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14" w:rsidRPr="00C700A4" w:rsidRDefault="00C700A4" w:rsidP="00F065ED">
      <w:pPr>
        <w:pStyle w:val="a9"/>
        <w:spacing w:before="240" w:line="276" w:lineRule="auto"/>
        <w:outlineLvl w:val="0"/>
        <w:rPr>
          <w:rFonts w:ascii="Calibri" w:hAnsi="Calibri"/>
          <w:b/>
          <w:color w:val="595959" w:themeColor="text1" w:themeTint="A6"/>
          <w:sz w:val="28"/>
          <w:szCs w:val="28"/>
          <w:lang w:eastAsia="ar-SA"/>
        </w:rPr>
      </w:pPr>
      <w:r w:rsidRPr="00C700A4">
        <w:rPr>
          <w:rFonts w:ascii="Calibri" w:hAnsi="Calibri"/>
          <w:b/>
          <w:color w:val="595959" w:themeColor="text1" w:themeTint="A6"/>
          <w:sz w:val="28"/>
          <w:szCs w:val="28"/>
          <w:lang w:eastAsia="ar-SA"/>
        </w:rPr>
        <w:br/>
      </w:r>
      <w:r w:rsidR="00BD0817" w:rsidRPr="00C700A4">
        <w:rPr>
          <w:rFonts w:ascii="Calibri" w:hAnsi="Calibri"/>
          <w:b/>
          <w:color w:val="595959" w:themeColor="text1" w:themeTint="A6"/>
          <w:sz w:val="28"/>
          <w:szCs w:val="28"/>
          <w:lang w:eastAsia="ar-SA"/>
        </w:rPr>
        <w:t>Бриф</w:t>
      </w:r>
      <w:r w:rsidR="00BD0817" w:rsidRPr="00C700A4">
        <w:rPr>
          <w:rFonts w:ascii="Calibri" w:hAnsi="Calibri"/>
          <w:b/>
          <w:color w:val="595959" w:themeColor="text1" w:themeTint="A6"/>
          <w:sz w:val="28"/>
          <w:szCs w:val="28"/>
          <w:lang w:eastAsia="ar-SA"/>
        </w:rPr>
        <w:br/>
      </w:r>
      <w:r w:rsidR="00BD0817" w:rsidRPr="00C700A4">
        <w:rPr>
          <w:rFonts w:ascii="Calibri" w:hAnsi="Calibri"/>
          <w:color w:val="595959" w:themeColor="text1" w:themeTint="A6"/>
          <w:sz w:val="28"/>
          <w:szCs w:val="28"/>
          <w:lang w:eastAsia="ar-SA"/>
        </w:rPr>
        <w:t>на разработку</w:t>
      </w:r>
      <w:r w:rsidRPr="00C700A4">
        <w:rPr>
          <w:rFonts w:ascii="Calibri" w:hAnsi="Calibri"/>
          <w:color w:val="595959" w:themeColor="text1" w:themeTint="A6"/>
          <w:sz w:val="28"/>
          <w:szCs w:val="28"/>
          <w:lang w:eastAsia="ar-SA"/>
        </w:rPr>
        <w:t xml:space="preserve"> </w:t>
      </w:r>
      <w:r w:rsidR="00BD0817" w:rsidRPr="00C700A4">
        <w:rPr>
          <w:rFonts w:ascii="Calibri" w:hAnsi="Calibri"/>
          <w:color w:val="595959" w:themeColor="text1" w:themeTint="A6"/>
          <w:sz w:val="28"/>
          <w:szCs w:val="28"/>
          <w:lang w:eastAsia="ar-SA"/>
        </w:rPr>
        <w:t>сайта</w:t>
      </w:r>
    </w:p>
    <w:p w:rsidR="00073BFD" w:rsidRPr="00C700A4" w:rsidRDefault="00BD0817" w:rsidP="00F065ED">
      <w:pPr>
        <w:pStyle w:val="a9"/>
        <w:spacing w:before="240" w:line="276" w:lineRule="auto"/>
        <w:outlineLvl w:val="0"/>
        <w:rPr>
          <w:rFonts w:ascii="Calibri" w:hAnsi="Calibri"/>
          <w:color w:val="595959" w:themeColor="text1" w:themeTint="A6"/>
          <w:lang w:eastAsia="ar-SA"/>
        </w:rPr>
      </w:pPr>
      <w:r w:rsidRPr="00C700A4">
        <w:rPr>
          <w:rFonts w:ascii="Calibri" w:hAnsi="Calibri"/>
          <w:color w:val="595959" w:themeColor="text1" w:themeTint="A6"/>
          <w:lang w:eastAsia="ar-SA"/>
        </w:rPr>
        <w:t>Бриф  —  стартовая точка нашей совместной работы.</w:t>
      </w:r>
      <w:r w:rsidRPr="00C700A4">
        <w:rPr>
          <w:rFonts w:ascii="Calibri" w:hAnsi="Calibri"/>
          <w:color w:val="595959" w:themeColor="text1" w:themeTint="A6"/>
          <w:lang w:eastAsia="ar-SA"/>
        </w:rPr>
        <w:br/>
        <w:t>Главная цель заполнения брифа —</w:t>
      </w:r>
      <w:r w:rsidR="00020082">
        <w:rPr>
          <w:rFonts w:ascii="Calibri" w:hAnsi="Calibri"/>
          <w:color w:val="595959" w:themeColor="text1" w:themeTint="A6"/>
          <w:lang w:eastAsia="ar-SA"/>
        </w:rPr>
        <w:t xml:space="preserve"> </w:t>
      </w:r>
      <w:r w:rsidRPr="00C700A4">
        <w:rPr>
          <w:rFonts w:ascii="Calibri" w:hAnsi="Calibri"/>
          <w:color w:val="595959" w:themeColor="text1" w:themeTint="A6"/>
          <w:lang w:eastAsia="ar-SA"/>
        </w:rPr>
        <w:t>выявление уникальных и специфических характеристик, которые отличают вашу компанию, ваш продукт, вашу нишу на рынке и вашу аудиторию. Мы хотим лучше понимать вас и задачи вашего бизнеса, чтобы ваш сайт «выстрелил» точно в цель.</w:t>
      </w:r>
      <w:r w:rsidR="00073BFD">
        <w:rPr>
          <w:rFonts w:ascii="Calibri" w:hAnsi="Calibri"/>
          <w:color w:val="595959" w:themeColor="text1" w:themeTint="A6"/>
          <w:lang w:eastAsia="ar-SA"/>
        </w:rPr>
        <w:br/>
      </w:r>
    </w:p>
    <w:p w:rsidR="00BD0817" w:rsidRPr="00C700A4" w:rsidRDefault="005E3C68" w:rsidP="005E3C68">
      <w:pPr>
        <w:pStyle w:val="a9"/>
        <w:tabs>
          <w:tab w:val="left" w:pos="5461"/>
        </w:tabs>
        <w:spacing w:before="240" w:line="276" w:lineRule="auto"/>
        <w:ind w:left="360"/>
        <w:outlineLvl w:val="0"/>
        <w:rPr>
          <w:rFonts w:ascii="Calibri" w:hAnsi="Calibri"/>
          <w:color w:val="595959" w:themeColor="text1" w:themeTint="A6"/>
          <w:lang w:eastAsia="ar-SA"/>
        </w:rPr>
      </w:pPr>
      <w:r>
        <w:rPr>
          <w:rFonts w:ascii="Calibri" w:hAnsi="Calibri"/>
          <w:color w:val="595959" w:themeColor="text1" w:themeTint="A6"/>
          <w:lang w:eastAsia="ar-SA"/>
        </w:rPr>
        <w:tab/>
      </w:r>
    </w:p>
    <w:tbl>
      <w:tblPr>
        <w:tblStyle w:val="af9"/>
        <w:tblW w:w="8789" w:type="dxa"/>
        <w:tblInd w:w="340" w:type="dxa"/>
        <w:tblBorders>
          <w:top w:val="none" w:sz="0" w:space="0" w:color="auto"/>
          <w:left w:val="none" w:sz="0" w:space="0" w:color="auto"/>
          <w:bottom w:val="dotted" w:sz="8" w:space="0" w:color="BFBFBF" w:themeColor="background1" w:themeShade="BF"/>
          <w:right w:val="none" w:sz="0" w:space="0" w:color="auto"/>
          <w:insideH w:val="dotted" w:sz="8" w:space="0" w:color="BFBFBF" w:themeColor="background1" w:themeShade="BF"/>
          <w:insideV w:val="dotted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5387"/>
      </w:tblGrid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F065ED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F065ED">
              <w:rPr>
                <w:rFonts w:ascii="Calibri" w:hAnsi="Calibri"/>
                <w:b/>
                <w:color w:val="595959" w:themeColor="text1" w:themeTint="A6"/>
                <w:sz w:val="20"/>
              </w:rPr>
              <w:t>Компания,</w:t>
            </w:r>
            <w:r w:rsidR="00073BFD">
              <w:rPr>
                <w:rFonts w:ascii="Calibri" w:hAnsi="Calibri"/>
                <w:b/>
                <w:color w:val="595959" w:themeColor="text1" w:themeTint="A6"/>
                <w:sz w:val="20"/>
              </w:rPr>
              <w:br/>
            </w:r>
            <w:r w:rsidRPr="00F065ED">
              <w:rPr>
                <w:rFonts w:ascii="Calibri" w:hAnsi="Calibri"/>
                <w:b/>
                <w:color w:val="595959" w:themeColor="text1" w:themeTint="A6"/>
                <w:sz w:val="20"/>
              </w:rPr>
              <w:t>род деятельности</w:t>
            </w:r>
            <w:r w:rsidR="005A75C6">
              <w:rPr>
                <w:rFonts w:ascii="Calibri" w:hAnsi="Calibri"/>
                <w:b/>
                <w:color w:val="595959" w:themeColor="text1" w:themeTint="A6"/>
                <w:sz w:val="20"/>
              </w:rPr>
              <w:t>, существующий сайт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  <w:p w:rsidR="00332209" w:rsidRPr="00C700A4" w:rsidRDefault="00332209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Ваше имя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Ваша должность</w:t>
            </w:r>
            <w:r w:rsidR="00073BFD">
              <w:rPr>
                <w:rFonts w:ascii="Calibri" w:hAnsi="Calibri"/>
                <w:b/>
                <w:color w:val="595959" w:themeColor="text1" w:themeTint="A6"/>
                <w:sz w:val="20"/>
              </w:rPr>
              <w:br/>
            </w: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в компании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Телефон для контакта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C700A4" w:rsidRPr="00C700A4" w:rsidTr="005E3C68">
        <w:trPr>
          <w:trHeight w:val="212"/>
        </w:trPr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F065E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Ваш e-</w:t>
            </w:r>
            <w:proofErr w:type="spellStart"/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mail</w:t>
            </w:r>
            <w:proofErr w:type="spellEnd"/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F065ED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Целевая аудитория</w:t>
            </w:r>
          </w:p>
          <w:p w:rsidR="00C700A4" w:rsidRPr="00F065ED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808080" w:themeColor="background1" w:themeShade="80"/>
                <w:sz w:val="20"/>
              </w:rPr>
            </w:pPr>
            <w:r w:rsidRPr="00F065E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 xml:space="preserve"> Социально-демографические характеристики, ценности, предпочтения, особенности потребления, и др.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lastRenderedPageBreak/>
              <w:t>Выгоды вашего продукта/услуги</w:t>
            </w:r>
          </w:p>
          <w:p w:rsidR="00C700A4" w:rsidRPr="00F065ED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</w:pPr>
            <w:r w:rsidRPr="00F065E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 xml:space="preserve">Как ваш клиент представляет себе выгоды </w:t>
            </w:r>
          </w:p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F065E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продукта и что препятствует его приобретению</w:t>
            </w:r>
            <w:r w:rsidRPr="00C700A4">
              <w:rPr>
                <w:rFonts w:ascii="Calibri" w:hAnsi="Calibri"/>
                <w:i/>
                <w:color w:val="595959" w:themeColor="text1" w:themeTint="A6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  <w:vAlign w:val="center"/>
          </w:tcPr>
          <w:p w:rsidR="00C700A4" w:rsidRPr="00C700A4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C700A4">
              <w:rPr>
                <w:rFonts w:ascii="Calibri" w:hAnsi="Calibri"/>
                <w:b/>
                <w:color w:val="595959" w:themeColor="text1" w:themeTint="A6"/>
                <w:sz w:val="20"/>
              </w:rPr>
              <w:t>Тип сайта</w:t>
            </w:r>
          </w:p>
          <w:p w:rsidR="00C700A4" w:rsidRPr="00F065ED" w:rsidRDefault="00C700A4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808080" w:themeColor="background1" w:themeShade="80"/>
                <w:sz w:val="20"/>
              </w:rPr>
            </w:pPr>
            <w:r w:rsidRPr="00F065E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Корпоративный сайт, интернет-магазин, каталог, промо-сайт, лэндинг, одностраничный сайт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C700A4" w:rsidRPr="00C700A4" w:rsidRDefault="00C700A4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F065E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Default="00073BF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t>Задачи, которые будет решать сайт</w:t>
            </w:r>
          </w:p>
          <w:p w:rsidR="00BD0817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  <w:r w:rsidRPr="00F065E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Например, продажи, охват, сбор информации о клиентах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BD0817" w:rsidRPr="00C700A4" w:rsidRDefault="00BD0817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Default="00073BF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t>Сайты конкурентов</w:t>
            </w:r>
          </w:p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  <w:r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Что вам нравится в сайтах конкурентов, а что нет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  <w:r>
              <w:rPr>
                <w:rFonts w:ascii="Calibri" w:hAnsi="Calibri"/>
                <w:b/>
                <w:color w:val="595959" w:themeColor="text1" w:themeTint="A6"/>
              </w:rPr>
              <w:t>Примеры сайтов (любых), дизайн которых вам нравится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073BFD" w:rsidRDefault="00073BF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 w:rsidRPr="00073BFD">
              <w:rPr>
                <w:rFonts w:ascii="Calibri" w:hAnsi="Calibri"/>
                <w:b/>
                <w:color w:val="595959" w:themeColor="text1" w:themeTint="A6"/>
                <w:sz w:val="20"/>
              </w:rPr>
              <w:t>Логотип и фирменный стиль</w:t>
            </w:r>
          </w:p>
          <w:p w:rsidR="00073BFD" w:rsidRPr="00073BFD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808080" w:themeColor="background1" w:themeShade="80"/>
                <w:lang w:eastAsia="ar-SA"/>
              </w:rPr>
            </w:pPr>
            <w:r w:rsidRPr="00073BFD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Требуется разработка или вы можете предоставить эти материалы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073BFD" w:rsidRDefault="00073BF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t>Цветовая гамма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073BFD" w:rsidRDefault="00073BFD" w:rsidP="00022E01">
            <w:pPr>
              <w:spacing w:before="120" w:after="120" w:line="276" w:lineRule="auto"/>
              <w:ind w:right="-13"/>
              <w:rPr>
                <w:rFonts w:ascii="Calibri" w:hAnsi="Calibri"/>
                <w:b/>
                <w:color w:val="595959" w:themeColor="text1" w:themeTint="A6"/>
                <w:sz w:val="20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lastRenderedPageBreak/>
              <w:t>П</w:t>
            </w:r>
            <w:r w:rsidR="00022E01">
              <w:rPr>
                <w:rFonts w:ascii="Calibri" w:hAnsi="Calibri"/>
                <w:b/>
                <w:color w:val="595959" w:themeColor="text1" w:themeTint="A6"/>
                <w:sz w:val="20"/>
              </w:rPr>
              <w:t>редварительная</w:t>
            </w: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t xml:space="preserve"> структур</w:t>
            </w:r>
            <w:r w:rsidR="00022E01">
              <w:rPr>
                <w:rFonts w:ascii="Calibri" w:hAnsi="Calibri"/>
                <w:b/>
                <w:color w:val="595959" w:themeColor="text1" w:themeTint="A6"/>
                <w:sz w:val="20"/>
              </w:rPr>
              <w:t>а</w:t>
            </w:r>
            <w:r>
              <w:rPr>
                <w:rFonts w:ascii="Calibri" w:hAnsi="Calibri"/>
                <w:b/>
                <w:color w:val="595959" w:themeColor="text1" w:themeTint="A6"/>
                <w:sz w:val="20"/>
              </w:rPr>
              <w:t xml:space="preserve"> сайта</w:t>
            </w:r>
          </w:p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  <w:r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>Перечислите основные пункты навигационного меню, требуются ли дополнительные языковые версии</w:t>
            </w:r>
            <w:r w:rsidR="00022E01">
              <w:rPr>
                <w:rFonts w:ascii="Calibri" w:hAnsi="Calibri"/>
                <w:i/>
                <w:color w:val="808080" w:themeColor="background1" w:themeShade="80"/>
                <w:sz w:val="16"/>
                <w:szCs w:val="16"/>
              </w:rPr>
              <w:t xml:space="preserve"> и т.п.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  <w:tr w:rsidR="00073BFD" w:rsidRPr="00C700A4" w:rsidTr="005E3C68">
        <w:tc>
          <w:tcPr>
            <w:tcW w:w="3402" w:type="dxa"/>
            <w:shd w:val="clear" w:color="auto" w:fill="F4F4F4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22E01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color w:val="595959" w:themeColor="text1" w:themeTint="A6"/>
              </w:rPr>
              <w:t>Дополнительные пожелания</w:t>
            </w:r>
            <w:r w:rsidRPr="00022E01">
              <w:rPr>
                <w:rFonts w:ascii="Calibri" w:hAnsi="Calibri"/>
                <w:b/>
                <w:color w:val="595959" w:themeColor="text1" w:themeTint="A6"/>
              </w:rPr>
              <w:t xml:space="preserve"> </w:t>
            </w:r>
            <w:r>
              <w:rPr>
                <w:rFonts w:ascii="Calibri" w:hAnsi="Calibri"/>
                <w:b/>
                <w:color w:val="595959" w:themeColor="text1" w:themeTint="A6"/>
              </w:rPr>
              <w:t xml:space="preserve"> </w:t>
            </w:r>
          </w:p>
        </w:tc>
        <w:tc>
          <w:tcPr>
            <w:tcW w:w="5387" w:type="dxa"/>
            <w:tcMar>
              <w:top w:w="113" w:type="dxa"/>
              <w:left w:w="340" w:type="dxa"/>
              <w:bottom w:w="113" w:type="dxa"/>
              <w:right w:w="340" w:type="dxa"/>
            </w:tcMar>
          </w:tcPr>
          <w:p w:rsidR="00073BFD" w:rsidRPr="00C700A4" w:rsidRDefault="00073BFD" w:rsidP="00022E01">
            <w:pPr>
              <w:pStyle w:val="a9"/>
              <w:spacing w:before="120" w:after="120" w:line="276" w:lineRule="auto"/>
              <w:outlineLvl w:val="0"/>
              <w:rPr>
                <w:rFonts w:ascii="Calibri" w:hAnsi="Calibri"/>
                <w:color w:val="595959" w:themeColor="text1" w:themeTint="A6"/>
                <w:lang w:eastAsia="ar-SA"/>
              </w:rPr>
            </w:pPr>
          </w:p>
        </w:tc>
      </w:tr>
    </w:tbl>
    <w:p w:rsidR="00BD0817" w:rsidRPr="00C700A4" w:rsidRDefault="00BD0817" w:rsidP="005E3C68">
      <w:pPr>
        <w:pStyle w:val="a9"/>
        <w:spacing w:before="120" w:after="120" w:line="276" w:lineRule="auto"/>
        <w:outlineLvl w:val="0"/>
        <w:rPr>
          <w:rFonts w:ascii="Calibri" w:hAnsi="Calibri"/>
          <w:color w:val="595959" w:themeColor="text1" w:themeTint="A6"/>
          <w:lang w:eastAsia="ar-SA"/>
        </w:rPr>
      </w:pPr>
    </w:p>
    <w:sectPr w:rsidR="00BD0817" w:rsidRPr="00C700A4" w:rsidSect="00C700A4">
      <w:headerReference w:type="default" r:id="rId9"/>
      <w:footerReference w:type="default" r:id="rId10"/>
      <w:pgSz w:w="11905" w:h="16837" w:code="9"/>
      <w:pgMar w:top="4536" w:right="1361" w:bottom="1701" w:left="1134" w:header="1134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E8" w:rsidRDefault="00C33EE8">
      <w:r>
        <w:separator/>
      </w:r>
    </w:p>
  </w:endnote>
  <w:endnote w:type="continuationSeparator" w:id="0">
    <w:p w:rsidR="00C33EE8" w:rsidRDefault="00C3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et-Bold">
    <w:charset w:val="00"/>
    <w:family w:val="auto"/>
    <w:pitch w:val="variable"/>
    <w:sig w:usb0="00000203" w:usb1="00000000" w:usb2="00000000" w:usb3="00000000" w:csb0="00000005" w:csb1="00000000"/>
  </w:font>
  <w:font w:name="FreeSet">
    <w:charset w:val="00"/>
    <w:family w:val="auto"/>
    <w:pitch w:val="variable"/>
    <w:sig w:usb0="00000203" w:usb1="00000000" w:usb2="00000000" w:usb3="00000000" w:csb0="00000005" w:csb1="00000000"/>
  </w:font>
  <w:font w:name="FreeSetCTT">
    <w:charset w:val="CC"/>
    <w:family w:val="swiss"/>
    <w:pitch w:val="variable"/>
    <w:sig w:usb0="00000203" w:usb1="00000000" w:usb2="00000000" w:usb3="00000000" w:csb0="00000005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8706"/>
      <w:docPartObj>
        <w:docPartGallery w:val="Page Numbers (Bottom of Page)"/>
        <w:docPartUnique/>
      </w:docPartObj>
    </w:sdtPr>
    <w:sdtEndPr/>
    <w:sdtContent>
      <w:p w:rsidR="00875121" w:rsidRDefault="00D9449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4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5121" w:rsidRDefault="00875121" w:rsidP="001C7A86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E8" w:rsidRDefault="00C33EE8">
      <w:r>
        <w:separator/>
      </w:r>
    </w:p>
  </w:footnote>
  <w:footnote w:type="continuationSeparator" w:id="0">
    <w:p w:rsidR="00C33EE8" w:rsidRDefault="00C33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21" w:rsidRDefault="00073BFD">
    <w:pPr>
      <w:pStyle w:val="ab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-718293</wp:posOffset>
          </wp:positionH>
          <wp:positionV relativeFrom="paragraph">
            <wp:posOffset>-711463</wp:posOffset>
          </wp:positionV>
          <wp:extent cx="7563569" cy="2070339"/>
          <wp:effectExtent l="19050" t="0" r="0" b="0"/>
          <wp:wrapNone/>
          <wp:docPr id="4" name="Рисунок 4" descr="D:\Work\_Export\tochka_blank_shab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Work\_Export\tochka_blank_shablo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569" cy="20703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3EE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0.95pt;margin-top:12.8pt;width:139.6pt;height:45.65pt;z-index:251658240;mso-position-horizontal-relative:text;mso-position-vertical-relative:text" filled="f" stroked="f">
          <v:textbox style="mso-next-textbox:#_x0000_s2049">
            <w:txbxContent>
              <w:p w:rsidR="00875121" w:rsidRPr="001A6E13" w:rsidRDefault="00875121" w:rsidP="00903A44">
                <w:pPr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right"/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  <w:t xml:space="preserve">8 (495) </w:t>
                </w:r>
                <w:r w:rsidR="00903A44"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  <w:t>204-16-37</w:t>
                </w:r>
              </w:p>
              <w:p w:rsidR="00875121" w:rsidRPr="001A6E13" w:rsidRDefault="00875121" w:rsidP="00903A44">
                <w:pPr>
                  <w:suppressAutoHyphens w:val="0"/>
                  <w:autoSpaceDE w:val="0"/>
                  <w:autoSpaceDN w:val="0"/>
                  <w:adjustRightInd w:val="0"/>
                  <w:spacing w:line="276" w:lineRule="auto"/>
                  <w:jc w:val="right"/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</w:pPr>
                <w:r w:rsidRPr="001A6E13"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  <w:t>info@tochka-ru.ru</w:t>
                </w:r>
              </w:p>
              <w:p w:rsidR="00875121" w:rsidRPr="001A6E13" w:rsidRDefault="00875121" w:rsidP="00903A44">
                <w:pPr>
                  <w:spacing w:line="276" w:lineRule="auto"/>
                  <w:jc w:val="right"/>
                  <w:rPr>
                    <w:rFonts w:asciiTheme="minorHAnsi" w:hAnsiTheme="minorHAnsi" w:cstheme="minorHAnsi"/>
                    <w:color w:val="404040" w:themeColor="text1" w:themeTint="BF"/>
                  </w:rPr>
                </w:pPr>
                <w:r w:rsidRPr="001A6E13">
                  <w:rPr>
                    <w:rFonts w:asciiTheme="minorHAnsi" w:hAnsiTheme="minorHAnsi" w:cstheme="minorHAnsi"/>
                    <w:color w:val="404040" w:themeColor="text1" w:themeTint="BF"/>
                    <w:sz w:val="16"/>
                    <w:szCs w:val="16"/>
                  </w:rPr>
                  <w:t>www.tochka-ru.ru</w:t>
                </w:r>
              </w:p>
            </w:txbxContent>
          </v:textbox>
        </v:shape>
      </w:pict>
    </w:r>
    <w:r w:rsidR="0087512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>
    <w:nsid w:val="00000005"/>
    <w:multiLevelType w:val="multilevel"/>
    <w:tmpl w:val="00000005"/>
    <w:name w:val="WW8Num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6"/>
    <w:multiLevelType w:val="multilevel"/>
    <w:tmpl w:val="00000006"/>
    <w:name w:val="WW8Num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7"/>
    <w:multiLevelType w:val="singleLevel"/>
    <w:tmpl w:val="00000007"/>
    <w:name w:val="WW8Num13"/>
    <w:lvl w:ilvl="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7">
    <w:nsid w:val="00000008"/>
    <w:multiLevelType w:val="singleLevel"/>
    <w:tmpl w:val="00000008"/>
    <w:name w:val="WW8Num16"/>
    <w:lvl w:ilvl="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8">
    <w:nsid w:val="00000009"/>
    <w:multiLevelType w:val="multilevel"/>
    <w:tmpl w:val="00000009"/>
    <w:name w:val="WW8Num17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w w:val="22"/>
      </w:rPr>
    </w:lvl>
  </w:abstractNum>
  <w:abstractNum w:abstractNumId="10">
    <w:nsid w:val="0000000B"/>
    <w:multiLevelType w:val="singleLevel"/>
    <w:tmpl w:val="0000000B"/>
    <w:name w:val="WW8Num22"/>
    <w:lvl w:ilvl="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11">
    <w:nsid w:val="0971553A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FBA1042"/>
    <w:multiLevelType w:val="multilevel"/>
    <w:tmpl w:val="8954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color w:val="595959" w:themeColor="text1" w:themeTint="A6"/>
        <w:spacing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37" w:hanging="510"/>
      </w:pPr>
      <w:rPr>
        <w:rFonts w:asciiTheme="minorHAnsi" w:hAnsiTheme="minorHAnsi" w:hint="default"/>
        <w:color w:val="404040" w:themeColor="text1" w:themeTint="BF"/>
        <w:sz w:val="20"/>
      </w:rPr>
    </w:lvl>
    <w:lvl w:ilvl="2">
      <w:start w:val="1"/>
      <w:numFmt w:val="bullet"/>
      <w:lvlText w:val=""/>
      <w:lvlJc w:val="left"/>
      <w:pPr>
        <w:tabs>
          <w:tab w:val="num" w:pos="1080"/>
        </w:tabs>
        <w:ind w:left="1080" w:hanging="343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1DA32197"/>
    <w:multiLevelType w:val="multilevel"/>
    <w:tmpl w:val="7DC6B1A8"/>
    <w:lvl w:ilvl="0">
      <w:start w:val="10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3"/>
        </w:tabs>
        <w:ind w:left="973" w:hanging="547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9810126"/>
    <w:multiLevelType w:val="multilevel"/>
    <w:tmpl w:val="4394080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color w:val="404040" w:themeColor="text1" w:themeTint="BF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404040" w:themeColor="text1" w:themeTint="BF"/>
        <w:sz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Theme="minorHAnsi" w:hAnsiTheme="minorHAnsi" w:hint="default"/>
        <w:color w:val="404040" w:themeColor="text1" w:themeTint="BF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2C9D3111"/>
    <w:multiLevelType w:val="hybridMultilevel"/>
    <w:tmpl w:val="07B89AC4"/>
    <w:name w:val="WW8Num32"/>
    <w:lvl w:ilvl="0" w:tplc="D6006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4F0FFC"/>
    <w:multiLevelType w:val="multilevel"/>
    <w:tmpl w:val="4BC07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color w:val="404040" w:themeColor="text1" w:themeTint="BF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404040" w:themeColor="text1" w:themeTint="BF"/>
        <w:sz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Theme="minorHAnsi" w:hAnsiTheme="minorHAnsi" w:hint="default"/>
        <w:color w:val="404040" w:themeColor="text1" w:themeTint="BF"/>
        <w:sz w:val="20"/>
      </w:rPr>
    </w:lvl>
    <w:lvl w:ilvl="3">
      <w:start w:val="1"/>
      <w:numFmt w:val="bullet"/>
      <w:lvlText w:val=""/>
      <w:lvlJc w:val="left"/>
      <w:pPr>
        <w:tabs>
          <w:tab w:val="num" w:pos="1080"/>
        </w:tabs>
        <w:ind w:left="1080" w:hanging="343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4AD16FC8"/>
    <w:multiLevelType w:val="multilevel"/>
    <w:tmpl w:val="00000004"/>
    <w:styleLink w:val="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  <w:b/>
        <w:color w:val="404040" w:themeColor="text1" w:themeTint="BF"/>
        <w:sz w:val="3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Theme="minorHAnsi" w:hAnsiTheme="minorHAnsi"/>
        <w:color w:val="404040" w:themeColor="text1" w:themeTint="BF"/>
        <w:sz w:val="24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Theme="minorHAnsi" w:hAnsiTheme="minorHAnsi"/>
        <w:color w:val="404040" w:themeColor="text1" w:themeTint="BF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>
    <w:nsid w:val="51DA6600"/>
    <w:multiLevelType w:val="multilevel"/>
    <w:tmpl w:val="295288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hint="default"/>
        <w:b/>
        <w:color w:val="404040" w:themeColor="text1" w:themeTint="BF"/>
        <w:sz w:val="28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80"/>
      </w:pPr>
      <w:rPr>
        <w:rFonts w:asciiTheme="minorHAnsi" w:hAnsiTheme="minorHAnsi" w:hint="default"/>
        <w:color w:val="404040" w:themeColor="text1" w:themeTint="BF"/>
        <w:sz w:val="2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asciiTheme="minorHAnsi" w:hAnsiTheme="minorHAnsi" w:hint="default"/>
        <w:color w:val="404040" w:themeColor="text1" w:themeTint="BF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9">
    <w:nsid w:val="53CF61FD"/>
    <w:multiLevelType w:val="hybridMultilevel"/>
    <w:tmpl w:val="F5486122"/>
    <w:name w:val="WW8Num322"/>
    <w:lvl w:ilvl="0" w:tplc="D6006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E84156"/>
    <w:multiLevelType w:val="hybridMultilevel"/>
    <w:tmpl w:val="3424D3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060510"/>
    <w:multiLevelType w:val="multilevel"/>
    <w:tmpl w:val="A614CEA2"/>
    <w:styleLink w:val="10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1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8"/>
  </w:num>
  <w:num w:numId="7">
    <w:abstractNumId w:val="14"/>
  </w:num>
  <w:num w:numId="8">
    <w:abstractNumId w:val="11"/>
  </w:num>
  <w:num w:numId="9">
    <w:abstractNumId w:val="16"/>
  </w:num>
  <w:num w:numId="10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1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2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3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4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6027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5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6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Theme="minorHAnsi" w:hAnsiTheme="minorHAnsi" w:hint="default"/>
          <w:b/>
          <w:color w:val="404040" w:themeColor="text1" w:themeTint="BF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20"/>
          </w:tabs>
          <w:ind w:left="737" w:hanging="510"/>
        </w:pPr>
        <w:rPr>
          <w:rFonts w:asciiTheme="minorHAnsi" w:hAnsiTheme="minorHAnsi" w:hint="default"/>
          <w:color w:val="404040" w:themeColor="text1" w:themeTint="BF"/>
          <w:sz w:val="20"/>
        </w:rPr>
      </w:lvl>
    </w:lvlOverride>
    <w:lvlOverride w:ilvl="2">
      <w:lvl w:ilvl="2">
        <w:start w:val="1"/>
        <w:numFmt w:val="bullet"/>
        <w:lvlText w:val=""/>
        <w:lvlJc w:val="left"/>
        <w:pPr>
          <w:tabs>
            <w:tab w:val="num" w:pos="1080"/>
          </w:tabs>
          <w:ind w:left="1080" w:hanging="343"/>
        </w:pPr>
        <w:rPr>
          <w:rFonts w:ascii="Symbol" w:hAnsi="Symbol" w:hint="default"/>
          <w:color w:val="auto"/>
          <w:sz w:val="2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SortMethod w:val="0000"/>
  <w:defaultTabStop w:val="708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53A82"/>
    <w:rsid w:val="0000234C"/>
    <w:rsid w:val="0001357B"/>
    <w:rsid w:val="00015749"/>
    <w:rsid w:val="00020082"/>
    <w:rsid w:val="00022E01"/>
    <w:rsid w:val="000325E0"/>
    <w:rsid w:val="00035D78"/>
    <w:rsid w:val="000434A3"/>
    <w:rsid w:val="00052A37"/>
    <w:rsid w:val="000532E8"/>
    <w:rsid w:val="0005677C"/>
    <w:rsid w:val="00067982"/>
    <w:rsid w:val="00071737"/>
    <w:rsid w:val="00073BFD"/>
    <w:rsid w:val="00086A9F"/>
    <w:rsid w:val="00092C24"/>
    <w:rsid w:val="000933BA"/>
    <w:rsid w:val="000946BD"/>
    <w:rsid w:val="00095C37"/>
    <w:rsid w:val="000B2513"/>
    <w:rsid w:val="000B2531"/>
    <w:rsid w:val="000B7D24"/>
    <w:rsid w:val="000C0B76"/>
    <w:rsid w:val="000C656A"/>
    <w:rsid w:val="000D376D"/>
    <w:rsid w:val="000D5581"/>
    <w:rsid w:val="000F5C71"/>
    <w:rsid w:val="00100FEC"/>
    <w:rsid w:val="00103D8A"/>
    <w:rsid w:val="00110869"/>
    <w:rsid w:val="00115089"/>
    <w:rsid w:val="00115D42"/>
    <w:rsid w:val="00116521"/>
    <w:rsid w:val="00132F4D"/>
    <w:rsid w:val="00133238"/>
    <w:rsid w:val="0014706D"/>
    <w:rsid w:val="00154E8B"/>
    <w:rsid w:val="00155DE3"/>
    <w:rsid w:val="00157463"/>
    <w:rsid w:val="00160411"/>
    <w:rsid w:val="00174A0A"/>
    <w:rsid w:val="00176BEF"/>
    <w:rsid w:val="00186D57"/>
    <w:rsid w:val="00190A16"/>
    <w:rsid w:val="00196501"/>
    <w:rsid w:val="001A4C66"/>
    <w:rsid w:val="001A4DDA"/>
    <w:rsid w:val="001A6E13"/>
    <w:rsid w:val="001C4949"/>
    <w:rsid w:val="001C6D3B"/>
    <w:rsid w:val="001C7A86"/>
    <w:rsid w:val="001D6AB6"/>
    <w:rsid w:val="001F5660"/>
    <w:rsid w:val="00202FFE"/>
    <w:rsid w:val="00213338"/>
    <w:rsid w:val="002139A5"/>
    <w:rsid w:val="002146AB"/>
    <w:rsid w:val="00214883"/>
    <w:rsid w:val="002158D7"/>
    <w:rsid w:val="0023058B"/>
    <w:rsid w:val="0023120A"/>
    <w:rsid w:val="00235E71"/>
    <w:rsid w:val="0024281A"/>
    <w:rsid w:val="0024765D"/>
    <w:rsid w:val="00267646"/>
    <w:rsid w:val="00272F5A"/>
    <w:rsid w:val="002756DD"/>
    <w:rsid w:val="00284FD5"/>
    <w:rsid w:val="00293C1E"/>
    <w:rsid w:val="00295083"/>
    <w:rsid w:val="00295CA2"/>
    <w:rsid w:val="002A4716"/>
    <w:rsid w:val="002A5828"/>
    <w:rsid w:val="002A6B53"/>
    <w:rsid w:val="002C2BB8"/>
    <w:rsid w:val="002C5E4F"/>
    <w:rsid w:val="002D4B19"/>
    <w:rsid w:val="002D5A63"/>
    <w:rsid w:val="002E7734"/>
    <w:rsid w:val="002F0490"/>
    <w:rsid w:val="002F3FE5"/>
    <w:rsid w:val="0030678F"/>
    <w:rsid w:val="00307441"/>
    <w:rsid w:val="0031098C"/>
    <w:rsid w:val="003119B1"/>
    <w:rsid w:val="0031765B"/>
    <w:rsid w:val="00325831"/>
    <w:rsid w:val="00325E56"/>
    <w:rsid w:val="00332209"/>
    <w:rsid w:val="003345CA"/>
    <w:rsid w:val="00335EDD"/>
    <w:rsid w:val="00340CE4"/>
    <w:rsid w:val="003524DD"/>
    <w:rsid w:val="00361C55"/>
    <w:rsid w:val="00381428"/>
    <w:rsid w:val="00393732"/>
    <w:rsid w:val="00393D72"/>
    <w:rsid w:val="003A4873"/>
    <w:rsid w:val="003D0FAF"/>
    <w:rsid w:val="003E0FD6"/>
    <w:rsid w:val="003E1393"/>
    <w:rsid w:val="003E5DCD"/>
    <w:rsid w:val="003E663F"/>
    <w:rsid w:val="003E7BA6"/>
    <w:rsid w:val="003F6EB5"/>
    <w:rsid w:val="00404B2A"/>
    <w:rsid w:val="004122B5"/>
    <w:rsid w:val="004125A7"/>
    <w:rsid w:val="00413EE1"/>
    <w:rsid w:val="00432206"/>
    <w:rsid w:val="00436E00"/>
    <w:rsid w:val="00437D62"/>
    <w:rsid w:val="00440997"/>
    <w:rsid w:val="004438C5"/>
    <w:rsid w:val="00443F9D"/>
    <w:rsid w:val="00450898"/>
    <w:rsid w:val="004515E7"/>
    <w:rsid w:val="004568BD"/>
    <w:rsid w:val="004637AC"/>
    <w:rsid w:val="00463B08"/>
    <w:rsid w:val="0049270D"/>
    <w:rsid w:val="004960D4"/>
    <w:rsid w:val="004A0D8A"/>
    <w:rsid w:val="004A183D"/>
    <w:rsid w:val="004A7F0A"/>
    <w:rsid w:val="004B0D25"/>
    <w:rsid w:val="004B2053"/>
    <w:rsid w:val="004B4246"/>
    <w:rsid w:val="004B74AB"/>
    <w:rsid w:val="004C360F"/>
    <w:rsid w:val="004C4347"/>
    <w:rsid w:val="004C64BA"/>
    <w:rsid w:val="004C7689"/>
    <w:rsid w:val="004D0BA8"/>
    <w:rsid w:val="004D1DBC"/>
    <w:rsid w:val="004D3404"/>
    <w:rsid w:val="004E1771"/>
    <w:rsid w:val="004E7196"/>
    <w:rsid w:val="004F44FC"/>
    <w:rsid w:val="004F6CCF"/>
    <w:rsid w:val="00500495"/>
    <w:rsid w:val="0050798F"/>
    <w:rsid w:val="0051307B"/>
    <w:rsid w:val="00514156"/>
    <w:rsid w:val="00516E51"/>
    <w:rsid w:val="005263D4"/>
    <w:rsid w:val="005366F6"/>
    <w:rsid w:val="0054305D"/>
    <w:rsid w:val="00561428"/>
    <w:rsid w:val="005635D0"/>
    <w:rsid w:val="00564AB5"/>
    <w:rsid w:val="00570FA7"/>
    <w:rsid w:val="005754D1"/>
    <w:rsid w:val="0057658C"/>
    <w:rsid w:val="00597CAE"/>
    <w:rsid w:val="005A1FC1"/>
    <w:rsid w:val="005A25A4"/>
    <w:rsid w:val="005A75C6"/>
    <w:rsid w:val="005A775B"/>
    <w:rsid w:val="005B019B"/>
    <w:rsid w:val="005B04B4"/>
    <w:rsid w:val="005B2A8F"/>
    <w:rsid w:val="005D1AB3"/>
    <w:rsid w:val="005D2B6B"/>
    <w:rsid w:val="005D3C8D"/>
    <w:rsid w:val="005D4A87"/>
    <w:rsid w:val="005E3C68"/>
    <w:rsid w:val="005E40B2"/>
    <w:rsid w:val="005E6F33"/>
    <w:rsid w:val="005F21E5"/>
    <w:rsid w:val="00614FDB"/>
    <w:rsid w:val="00617B3B"/>
    <w:rsid w:val="006222B4"/>
    <w:rsid w:val="00626D99"/>
    <w:rsid w:val="00627126"/>
    <w:rsid w:val="00636781"/>
    <w:rsid w:val="00641F1D"/>
    <w:rsid w:val="00651AF8"/>
    <w:rsid w:val="006534DB"/>
    <w:rsid w:val="00656135"/>
    <w:rsid w:val="00664F8A"/>
    <w:rsid w:val="00671FAF"/>
    <w:rsid w:val="006753F3"/>
    <w:rsid w:val="006979A9"/>
    <w:rsid w:val="006A19A1"/>
    <w:rsid w:val="006A5DB0"/>
    <w:rsid w:val="006B0187"/>
    <w:rsid w:val="006B07B2"/>
    <w:rsid w:val="006B40BB"/>
    <w:rsid w:val="006C15D7"/>
    <w:rsid w:val="006C3159"/>
    <w:rsid w:val="006C7D2F"/>
    <w:rsid w:val="006D08AA"/>
    <w:rsid w:val="006D09F2"/>
    <w:rsid w:val="006D6C4D"/>
    <w:rsid w:val="006D7D5D"/>
    <w:rsid w:val="006E1129"/>
    <w:rsid w:val="006E2E97"/>
    <w:rsid w:val="006E3523"/>
    <w:rsid w:val="006F4562"/>
    <w:rsid w:val="006F6D40"/>
    <w:rsid w:val="006F7AE9"/>
    <w:rsid w:val="00716232"/>
    <w:rsid w:val="00717678"/>
    <w:rsid w:val="0072140F"/>
    <w:rsid w:val="00723C73"/>
    <w:rsid w:val="00730F8D"/>
    <w:rsid w:val="0073640A"/>
    <w:rsid w:val="00743D4C"/>
    <w:rsid w:val="007459A8"/>
    <w:rsid w:val="00750758"/>
    <w:rsid w:val="0076180A"/>
    <w:rsid w:val="007646A2"/>
    <w:rsid w:val="007702CF"/>
    <w:rsid w:val="007B68A2"/>
    <w:rsid w:val="007D64FA"/>
    <w:rsid w:val="007D74F2"/>
    <w:rsid w:val="008010FE"/>
    <w:rsid w:val="008016BC"/>
    <w:rsid w:val="0080654F"/>
    <w:rsid w:val="00817557"/>
    <w:rsid w:val="008206F0"/>
    <w:rsid w:val="00820BBC"/>
    <w:rsid w:val="008221B0"/>
    <w:rsid w:val="008260C4"/>
    <w:rsid w:val="008427A0"/>
    <w:rsid w:val="00857DB9"/>
    <w:rsid w:val="0086373A"/>
    <w:rsid w:val="00875121"/>
    <w:rsid w:val="00875981"/>
    <w:rsid w:val="008770AD"/>
    <w:rsid w:val="00884E7E"/>
    <w:rsid w:val="008876D0"/>
    <w:rsid w:val="0089037B"/>
    <w:rsid w:val="00890839"/>
    <w:rsid w:val="00893AE6"/>
    <w:rsid w:val="008A3B77"/>
    <w:rsid w:val="008B413B"/>
    <w:rsid w:val="008C78AA"/>
    <w:rsid w:val="008D00C5"/>
    <w:rsid w:val="008E3401"/>
    <w:rsid w:val="008E4D71"/>
    <w:rsid w:val="008F01CF"/>
    <w:rsid w:val="008F459A"/>
    <w:rsid w:val="00903A44"/>
    <w:rsid w:val="00906962"/>
    <w:rsid w:val="00923222"/>
    <w:rsid w:val="00932DF7"/>
    <w:rsid w:val="009407F7"/>
    <w:rsid w:val="00943010"/>
    <w:rsid w:val="00951152"/>
    <w:rsid w:val="009513D0"/>
    <w:rsid w:val="0095643D"/>
    <w:rsid w:val="009570F0"/>
    <w:rsid w:val="00962888"/>
    <w:rsid w:val="009861E9"/>
    <w:rsid w:val="0099068D"/>
    <w:rsid w:val="009B58FB"/>
    <w:rsid w:val="009D2D4D"/>
    <w:rsid w:val="009D478D"/>
    <w:rsid w:val="009E3309"/>
    <w:rsid w:val="009F7751"/>
    <w:rsid w:val="00A0782F"/>
    <w:rsid w:val="00A15594"/>
    <w:rsid w:val="00A1705E"/>
    <w:rsid w:val="00A2059E"/>
    <w:rsid w:val="00A224FB"/>
    <w:rsid w:val="00A23967"/>
    <w:rsid w:val="00A24951"/>
    <w:rsid w:val="00A3776F"/>
    <w:rsid w:val="00A413C9"/>
    <w:rsid w:val="00A4371E"/>
    <w:rsid w:val="00A45ADE"/>
    <w:rsid w:val="00A45B4E"/>
    <w:rsid w:val="00A53A82"/>
    <w:rsid w:val="00A6177A"/>
    <w:rsid w:val="00A764D7"/>
    <w:rsid w:val="00A82DE8"/>
    <w:rsid w:val="00A91F89"/>
    <w:rsid w:val="00A9658F"/>
    <w:rsid w:val="00AD7DB2"/>
    <w:rsid w:val="00AE5406"/>
    <w:rsid w:val="00AF088F"/>
    <w:rsid w:val="00B00453"/>
    <w:rsid w:val="00B025AD"/>
    <w:rsid w:val="00B034E5"/>
    <w:rsid w:val="00B074C2"/>
    <w:rsid w:val="00B104D7"/>
    <w:rsid w:val="00B11D0E"/>
    <w:rsid w:val="00B17288"/>
    <w:rsid w:val="00B20DFC"/>
    <w:rsid w:val="00B21328"/>
    <w:rsid w:val="00B213BD"/>
    <w:rsid w:val="00B238B0"/>
    <w:rsid w:val="00B25AF7"/>
    <w:rsid w:val="00B341ED"/>
    <w:rsid w:val="00B35971"/>
    <w:rsid w:val="00B4543B"/>
    <w:rsid w:val="00B62C3A"/>
    <w:rsid w:val="00B6429C"/>
    <w:rsid w:val="00B73F15"/>
    <w:rsid w:val="00B7465B"/>
    <w:rsid w:val="00B85A67"/>
    <w:rsid w:val="00B867A6"/>
    <w:rsid w:val="00B90B8A"/>
    <w:rsid w:val="00B950C6"/>
    <w:rsid w:val="00BA1965"/>
    <w:rsid w:val="00BA3962"/>
    <w:rsid w:val="00BA6345"/>
    <w:rsid w:val="00BD0817"/>
    <w:rsid w:val="00BE36E0"/>
    <w:rsid w:val="00BF237B"/>
    <w:rsid w:val="00BF34A6"/>
    <w:rsid w:val="00C00137"/>
    <w:rsid w:val="00C02D48"/>
    <w:rsid w:val="00C062C1"/>
    <w:rsid w:val="00C13D58"/>
    <w:rsid w:val="00C2793C"/>
    <w:rsid w:val="00C3221F"/>
    <w:rsid w:val="00C33EE8"/>
    <w:rsid w:val="00C34872"/>
    <w:rsid w:val="00C50376"/>
    <w:rsid w:val="00C5293C"/>
    <w:rsid w:val="00C56FF0"/>
    <w:rsid w:val="00C700A4"/>
    <w:rsid w:val="00C70DBD"/>
    <w:rsid w:val="00C81CBF"/>
    <w:rsid w:val="00C8392F"/>
    <w:rsid w:val="00C8432E"/>
    <w:rsid w:val="00C930F7"/>
    <w:rsid w:val="00C94021"/>
    <w:rsid w:val="00C95934"/>
    <w:rsid w:val="00C95C10"/>
    <w:rsid w:val="00CA37B2"/>
    <w:rsid w:val="00CA5C50"/>
    <w:rsid w:val="00CA799F"/>
    <w:rsid w:val="00CB0F58"/>
    <w:rsid w:val="00CB408C"/>
    <w:rsid w:val="00CC4702"/>
    <w:rsid w:val="00CD1A51"/>
    <w:rsid w:val="00CD2238"/>
    <w:rsid w:val="00CD7354"/>
    <w:rsid w:val="00CE3086"/>
    <w:rsid w:val="00CE4F14"/>
    <w:rsid w:val="00CE5DDB"/>
    <w:rsid w:val="00CE64FE"/>
    <w:rsid w:val="00D04D52"/>
    <w:rsid w:val="00D05EF5"/>
    <w:rsid w:val="00D110D1"/>
    <w:rsid w:val="00D147C4"/>
    <w:rsid w:val="00D16F64"/>
    <w:rsid w:val="00D2497B"/>
    <w:rsid w:val="00D264E1"/>
    <w:rsid w:val="00D30E5B"/>
    <w:rsid w:val="00D3759E"/>
    <w:rsid w:val="00D415F3"/>
    <w:rsid w:val="00D42A35"/>
    <w:rsid w:val="00D52CE7"/>
    <w:rsid w:val="00D63DAE"/>
    <w:rsid w:val="00D64C36"/>
    <w:rsid w:val="00D65493"/>
    <w:rsid w:val="00D67A61"/>
    <w:rsid w:val="00D732DD"/>
    <w:rsid w:val="00D73B8E"/>
    <w:rsid w:val="00D90949"/>
    <w:rsid w:val="00D909A9"/>
    <w:rsid w:val="00D92C54"/>
    <w:rsid w:val="00D93C39"/>
    <w:rsid w:val="00D93F87"/>
    <w:rsid w:val="00D9449D"/>
    <w:rsid w:val="00DA3991"/>
    <w:rsid w:val="00DA44EA"/>
    <w:rsid w:val="00DA74B4"/>
    <w:rsid w:val="00DB2308"/>
    <w:rsid w:val="00DC463F"/>
    <w:rsid w:val="00DD2478"/>
    <w:rsid w:val="00DD543B"/>
    <w:rsid w:val="00DE08C4"/>
    <w:rsid w:val="00DE3179"/>
    <w:rsid w:val="00DE5A2E"/>
    <w:rsid w:val="00DF204E"/>
    <w:rsid w:val="00DF7239"/>
    <w:rsid w:val="00E14DB1"/>
    <w:rsid w:val="00E16B9E"/>
    <w:rsid w:val="00E175CE"/>
    <w:rsid w:val="00E262B2"/>
    <w:rsid w:val="00E35B9D"/>
    <w:rsid w:val="00E37648"/>
    <w:rsid w:val="00E41E9B"/>
    <w:rsid w:val="00E43185"/>
    <w:rsid w:val="00E437E7"/>
    <w:rsid w:val="00E44D05"/>
    <w:rsid w:val="00E44E3F"/>
    <w:rsid w:val="00E47072"/>
    <w:rsid w:val="00E53996"/>
    <w:rsid w:val="00E63F14"/>
    <w:rsid w:val="00E74F27"/>
    <w:rsid w:val="00E814F2"/>
    <w:rsid w:val="00E94F77"/>
    <w:rsid w:val="00E9680C"/>
    <w:rsid w:val="00EA171A"/>
    <w:rsid w:val="00EA2BB5"/>
    <w:rsid w:val="00EB1DDB"/>
    <w:rsid w:val="00EB36D2"/>
    <w:rsid w:val="00EB5B33"/>
    <w:rsid w:val="00EB7579"/>
    <w:rsid w:val="00EC0A24"/>
    <w:rsid w:val="00EC3D64"/>
    <w:rsid w:val="00EC4E0F"/>
    <w:rsid w:val="00EC53CC"/>
    <w:rsid w:val="00EC5F72"/>
    <w:rsid w:val="00ED28E9"/>
    <w:rsid w:val="00EE2CB3"/>
    <w:rsid w:val="00EE778F"/>
    <w:rsid w:val="00EE77D2"/>
    <w:rsid w:val="00EF0215"/>
    <w:rsid w:val="00EF2578"/>
    <w:rsid w:val="00EF5EB0"/>
    <w:rsid w:val="00F03565"/>
    <w:rsid w:val="00F065ED"/>
    <w:rsid w:val="00F07076"/>
    <w:rsid w:val="00F249C5"/>
    <w:rsid w:val="00F30249"/>
    <w:rsid w:val="00F40F90"/>
    <w:rsid w:val="00F416B3"/>
    <w:rsid w:val="00F44A89"/>
    <w:rsid w:val="00F44A93"/>
    <w:rsid w:val="00F468A7"/>
    <w:rsid w:val="00F4790C"/>
    <w:rsid w:val="00F50C7A"/>
    <w:rsid w:val="00F541A9"/>
    <w:rsid w:val="00F74A37"/>
    <w:rsid w:val="00F75DE3"/>
    <w:rsid w:val="00F805A8"/>
    <w:rsid w:val="00F82806"/>
    <w:rsid w:val="00F84DCA"/>
    <w:rsid w:val="00F868A1"/>
    <w:rsid w:val="00F941A6"/>
    <w:rsid w:val="00FA14CA"/>
    <w:rsid w:val="00FA58CC"/>
    <w:rsid w:val="00FC51E8"/>
    <w:rsid w:val="00FC61C2"/>
    <w:rsid w:val="00FD3020"/>
    <w:rsid w:val="00FE358C"/>
    <w:rsid w:val="00FE67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2">
    <w:name w:val="Normal"/>
    <w:qFormat/>
    <w:rsid w:val="00D147C4"/>
    <w:pPr>
      <w:suppressAutoHyphens/>
    </w:pPr>
    <w:rPr>
      <w:rFonts w:ascii="Arial" w:hAnsi="Arial" w:cs="Tahoma"/>
      <w:color w:val="000000"/>
      <w:sz w:val="22"/>
      <w:szCs w:val="22"/>
    </w:rPr>
  </w:style>
  <w:style w:type="paragraph" w:styleId="11">
    <w:name w:val="heading 1"/>
    <w:basedOn w:val="a2"/>
    <w:next w:val="a2"/>
    <w:qFormat/>
    <w:rsid w:val="00D147C4"/>
    <w:pPr>
      <w:keepNext/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3">
    <w:name w:val="heading 3"/>
    <w:basedOn w:val="a2"/>
    <w:next w:val="a2"/>
    <w:qFormat/>
    <w:rsid w:val="00B7248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6">
    <w:name w:val="heading 6"/>
    <w:basedOn w:val="a2"/>
    <w:next w:val="a2"/>
    <w:qFormat/>
    <w:rsid w:val="000D6C77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4z0">
    <w:name w:val="WW8Num4z0"/>
    <w:rsid w:val="00D147C4"/>
    <w:rPr>
      <w:rFonts w:ascii="Arial" w:eastAsia="Times New Roman" w:hAnsi="Arial"/>
    </w:rPr>
  </w:style>
  <w:style w:type="character" w:customStyle="1" w:styleId="WW8Num4z1">
    <w:name w:val="WW8Num4z1"/>
    <w:rsid w:val="00D147C4"/>
    <w:rPr>
      <w:rFonts w:ascii="Courier New" w:hAnsi="Courier New"/>
    </w:rPr>
  </w:style>
  <w:style w:type="character" w:customStyle="1" w:styleId="WW8Num4z2">
    <w:name w:val="WW8Num4z2"/>
    <w:rsid w:val="00D147C4"/>
    <w:rPr>
      <w:rFonts w:ascii="Wingdings" w:hAnsi="Wingdings"/>
    </w:rPr>
  </w:style>
  <w:style w:type="character" w:customStyle="1" w:styleId="WW8Num4z3">
    <w:name w:val="WW8Num4z3"/>
    <w:rsid w:val="00D147C4"/>
    <w:rPr>
      <w:rFonts w:ascii="Symbol" w:hAnsi="Symbol"/>
    </w:rPr>
  </w:style>
  <w:style w:type="character" w:customStyle="1" w:styleId="WW8Num5z0">
    <w:name w:val="WW8Num5z0"/>
    <w:rsid w:val="00D147C4"/>
    <w:rPr>
      <w:rFonts w:ascii="Arial" w:eastAsia="Times New Roman" w:hAnsi="Arial"/>
      <w:w w:val="22"/>
    </w:rPr>
  </w:style>
  <w:style w:type="character" w:customStyle="1" w:styleId="WW8Num5z1">
    <w:name w:val="WW8Num5z1"/>
    <w:rsid w:val="00D147C4"/>
    <w:rPr>
      <w:rFonts w:ascii="Courier New" w:hAnsi="Courier New"/>
    </w:rPr>
  </w:style>
  <w:style w:type="character" w:customStyle="1" w:styleId="WW8Num5z2">
    <w:name w:val="WW8Num5z2"/>
    <w:rsid w:val="00D147C4"/>
    <w:rPr>
      <w:rFonts w:ascii="Wingdings" w:hAnsi="Wingdings"/>
    </w:rPr>
  </w:style>
  <w:style w:type="character" w:customStyle="1" w:styleId="WW8Num5z3">
    <w:name w:val="WW8Num5z3"/>
    <w:rsid w:val="00D147C4"/>
    <w:rPr>
      <w:rFonts w:ascii="Symbol" w:hAnsi="Symbol"/>
    </w:rPr>
  </w:style>
  <w:style w:type="character" w:customStyle="1" w:styleId="WW8Num7z0">
    <w:name w:val="WW8Num7z0"/>
    <w:rsid w:val="00D147C4"/>
    <w:rPr>
      <w:rFonts w:ascii="Arial" w:eastAsia="Times New Roman" w:hAnsi="Arial"/>
    </w:rPr>
  </w:style>
  <w:style w:type="character" w:customStyle="1" w:styleId="WW8Num7z1">
    <w:name w:val="WW8Num7z1"/>
    <w:rsid w:val="00D147C4"/>
    <w:rPr>
      <w:rFonts w:ascii="Courier New" w:hAnsi="Courier New"/>
    </w:rPr>
  </w:style>
  <w:style w:type="character" w:customStyle="1" w:styleId="WW8Num7z2">
    <w:name w:val="WW8Num7z2"/>
    <w:rsid w:val="00D147C4"/>
    <w:rPr>
      <w:rFonts w:ascii="Wingdings" w:hAnsi="Wingdings"/>
    </w:rPr>
  </w:style>
  <w:style w:type="character" w:customStyle="1" w:styleId="WW8Num7z3">
    <w:name w:val="WW8Num7z3"/>
    <w:rsid w:val="00D147C4"/>
    <w:rPr>
      <w:rFonts w:ascii="Symbol" w:hAnsi="Symbol"/>
    </w:rPr>
  </w:style>
  <w:style w:type="character" w:customStyle="1" w:styleId="WW8Num9z0">
    <w:name w:val="WW8Num9z0"/>
    <w:rsid w:val="00D147C4"/>
    <w:rPr>
      <w:rFonts w:ascii="Symbol" w:hAnsi="Symbol"/>
    </w:rPr>
  </w:style>
  <w:style w:type="character" w:customStyle="1" w:styleId="WW8Num9z1">
    <w:name w:val="WW8Num9z1"/>
    <w:rsid w:val="00D147C4"/>
    <w:rPr>
      <w:rFonts w:ascii="Courier New" w:hAnsi="Courier New"/>
    </w:rPr>
  </w:style>
  <w:style w:type="character" w:customStyle="1" w:styleId="WW8Num9z2">
    <w:name w:val="WW8Num9z2"/>
    <w:rsid w:val="00D147C4"/>
    <w:rPr>
      <w:rFonts w:ascii="Wingdings" w:hAnsi="Wingdings"/>
    </w:rPr>
  </w:style>
  <w:style w:type="character" w:customStyle="1" w:styleId="WW8Num10z0">
    <w:name w:val="WW8Num10z0"/>
    <w:rsid w:val="00D147C4"/>
    <w:rPr>
      <w:rFonts w:ascii="Arial" w:eastAsia="Times New Roman" w:hAnsi="Arial"/>
      <w:w w:val="22"/>
    </w:rPr>
  </w:style>
  <w:style w:type="character" w:customStyle="1" w:styleId="WW8Num10z1">
    <w:name w:val="WW8Num10z1"/>
    <w:rsid w:val="00D147C4"/>
    <w:rPr>
      <w:rFonts w:ascii="Courier New" w:hAnsi="Courier New"/>
    </w:rPr>
  </w:style>
  <w:style w:type="character" w:customStyle="1" w:styleId="WW8Num10z2">
    <w:name w:val="WW8Num10z2"/>
    <w:rsid w:val="00D147C4"/>
    <w:rPr>
      <w:rFonts w:ascii="Wingdings" w:hAnsi="Wingdings"/>
    </w:rPr>
  </w:style>
  <w:style w:type="character" w:customStyle="1" w:styleId="WW8Num10z3">
    <w:name w:val="WW8Num10z3"/>
    <w:rsid w:val="00D147C4"/>
    <w:rPr>
      <w:rFonts w:ascii="Symbol" w:hAnsi="Symbol"/>
    </w:rPr>
  </w:style>
  <w:style w:type="character" w:customStyle="1" w:styleId="WW8Num11z0">
    <w:name w:val="WW8Num11z0"/>
    <w:rsid w:val="00D147C4"/>
    <w:rPr>
      <w:rFonts w:ascii="Arial" w:eastAsia="Times New Roman" w:hAnsi="Arial"/>
    </w:rPr>
  </w:style>
  <w:style w:type="character" w:customStyle="1" w:styleId="WW8Num11z1">
    <w:name w:val="WW8Num11z1"/>
    <w:rsid w:val="00D147C4"/>
    <w:rPr>
      <w:rFonts w:ascii="Courier New" w:hAnsi="Courier New"/>
    </w:rPr>
  </w:style>
  <w:style w:type="character" w:customStyle="1" w:styleId="WW8Num11z2">
    <w:name w:val="WW8Num11z2"/>
    <w:rsid w:val="00D147C4"/>
    <w:rPr>
      <w:rFonts w:ascii="Wingdings" w:hAnsi="Wingdings"/>
    </w:rPr>
  </w:style>
  <w:style w:type="character" w:customStyle="1" w:styleId="WW8Num11z3">
    <w:name w:val="WW8Num11z3"/>
    <w:rsid w:val="00D147C4"/>
    <w:rPr>
      <w:rFonts w:ascii="Symbol" w:hAnsi="Symbol"/>
    </w:rPr>
  </w:style>
  <w:style w:type="character" w:customStyle="1" w:styleId="WW8Num12z0">
    <w:name w:val="WW8Num12z0"/>
    <w:rsid w:val="00D147C4"/>
    <w:rPr>
      <w:rFonts w:ascii="Arial" w:eastAsia="Times New Roman" w:hAnsi="Arial"/>
    </w:rPr>
  </w:style>
  <w:style w:type="character" w:customStyle="1" w:styleId="WW8Num12z1">
    <w:name w:val="WW8Num12z1"/>
    <w:rsid w:val="00D147C4"/>
    <w:rPr>
      <w:rFonts w:ascii="Courier New" w:hAnsi="Courier New"/>
    </w:rPr>
  </w:style>
  <w:style w:type="character" w:customStyle="1" w:styleId="WW8Num12z2">
    <w:name w:val="WW8Num12z2"/>
    <w:rsid w:val="00D147C4"/>
    <w:rPr>
      <w:rFonts w:ascii="Wingdings" w:hAnsi="Wingdings"/>
    </w:rPr>
  </w:style>
  <w:style w:type="character" w:customStyle="1" w:styleId="WW8Num12z3">
    <w:name w:val="WW8Num12z3"/>
    <w:rsid w:val="00D147C4"/>
    <w:rPr>
      <w:rFonts w:ascii="Symbol" w:hAnsi="Symbol"/>
    </w:rPr>
  </w:style>
  <w:style w:type="character" w:customStyle="1" w:styleId="WW8Num13z0">
    <w:name w:val="WW8Num13z0"/>
    <w:rsid w:val="00D147C4"/>
    <w:rPr>
      <w:rFonts w:ascii="Arial" w:eastAsia="Times New Roman" w:hAnsi="Arial"/>
    </w:rPr>
  </w:style>
  <w:style w:type="character" w:customStyle="1" w:styleId="WW8Num13z1">
    <w:name w:val="WW8Num13z1"/>
    <w:rsid w:val="00D147C4"/>
    <w:rPr>
      <w:rFonts w:ascii="Courier New" w:hAnsi="Courier New"/>
    </w:rPr>
  </w:style>
  <w:style w:type="character" w:customStyle="1" w:styleId="WW8Num13z2">
    <w:name w:val="WW8Num13z2"/>
    <w:rsid w:val="00D147C4"/>
    <w:rPr>
      <w:rFonts w:ascii="Wingdings" w:hAnsi="Wingdings"/>
    </w:rPr>
  </w:style>
  <w:style w:type="character" w:customStyle="1" w:styleId="WW8Num13z3">
    <w:name w:val="WW8Num13z3"/>
    <w:rsid w:val="00D147C4"/>
    <w:rPr>
      <w:rFonts w:ascii="Symbol" w:hAnsi="Symbol"/>
    </w:rPr>
  </w:style>
  <w:style w:type="character" w:customStyle="1" w:styleId="WW8Num14z0">
    <w:name w:val="WW8Num14z0"/>
    <w:rsid w:val="00D147C4"/>
    <w:rPr>
      <w:rFonts w:ascii="Symbol" w:hAnsi="Symbol"/>
    </w:rPr>
  </w:style>
  <w:style w:type="character" w:customStyle="1" w:styleId="WW8Num14z1">
    <w:name w:val="WW8Num14z1"/>
    <w:rsid w:val="00D147C4"/>
    <w:rPr>
      <w:rFonts w:ascii="Courier New" w:hAnsi="Courier New"/>
    </w:rPr>
  </w:style>
  <w:style w:type="character" w:customStyle="1" w:styleId="WW8Num14z2">
    <w:name w:val="WW8Num14z2"/>
    <w:rsid w:val="00D147C4"/>
    <w:rPr>
      <w:rFonts w:ascii="Wingdings" w:hAnsi="Wingdings"/>
    </w:rPr>
  </w:style>
  <w:style w:type="character" w:customStyle="1" w:styleId="WW8Num15z0">
    <w:name w:val="WW8Num15z0"/>
    <w:rsid w:val="00D147C4"/>
    <w:rPr>
      <w:rFonts w:ascii="Arial" w:eastAsia="Times New Roman" w:hAnsi="Arial"/>
    </w:rPr>
  </w:style>
  <w:style w:type="character" w:customStyle="1" w:styleId="WW8Num15z1">
    <w:name w:val="WW8Num15z1"/>
    <w:rsid w:val="00D147C4"/>
    <w:rPr>
      <w:rFonts w:ascii="Courier New" w:hAnsi="Courier New"/>
    </w:rPr>
  </w:style>
  <w:style w:type="character" w:customStyle="1" w:styleId="WW8Num15z2">
    <w:name w:val="WW8Num15z2"/>
    <w:rsid w:val="00D147C4"/>
    <w:rPr>
      <w:rFonts w:ascii="Wingdings" w:hAnsi="Wingdings"/>
    </w:rPr>
  </w:style>
  <w:style w:type="character" w:customStyle="1" w:styleId="WW8Num15z3">
    <w:name w:val="WW8Num15z3"/>
    <w:rsid w:val="00D147C4"/>
    <w:rPr>
      <w:rFonts w:ascii="Symbol" w:hAnsi="Symbol"/>
    </w:rPr>
  </w:style>
  <w:style w:type="character" w:customStyle="1" w:styleId="WW8Num16z0">
    <w:name w:val="WW8Num16z0"/>
    <w:rsid w:val="00D147C4"/>
    <w:rPr>
      <w:rFonts w:ascii="Arial" w:eastAsia="Times New Roman" w:hAnsi="Arial"/>
    </w:rPr>
  </w:style>
  <w:style w:type="character" w:customStyle="1" w:styleId="WW8Num16z1">
    <w:name w:val="WW8Num16z1"/>
    <w:rsid w:val="00D147C4"/>
    <w:rPr>
      <w:rFonts w:ascii="Courier New" w:hAnsi="Courier New"/>
    </w:rPr>
  </w:style>
  <w:style w:type="character" w:customStyle="1" w:styleId="WW8Num16z2">
    <w:name w:val="WW8Num16z2"/>
    <w:rsid w:val="00D147C4"/>
    <w:rPr>
      <w:rFonts w:ascii="Wingdings" w:hAnsi="Wingdings"/>
    </w:rPr>
  </w:style>
  <w:style w:type="character" w:customStyle="1" w:styleId="WW8Num16z3">
    <w:name w:val="WW8Num16z3"/>
    <w:rsid w:val="00D147C4"/>
    <w:rPr>
      <w:rFonts w:ascii="Symbol" w:hAnsi="Symbol"/>
    </w:rPr>
  </w:style>
  <w:style w:type="character" w:customStyle="1" w:styleId="WW8Num18z0">
    <w:name w:val="WW8Num18z0"/>
    <w:rsid w:val="00D147C4"/>
    <w:rPr>
      <w:rFonts w:ascii="Arial" w:eastAsia="Times New Roman" w:hAnsi="Arial"/>
      <w:w w:val="22"/>
    </w:rPr>
  </w:style>
  <w:style w:type="character" w:customStyle="1" w:styleId="WW8Num18z1">
    <w:name w:val="WW8Num18z1"/>
    <w:rsid w:val="00D147C4"/>
    <w:rPr>
      <w:rFonts w:ascii="Courier New" w:hAnsi="Courier New"/>
    </w:rPr>
  </w:style>
  <w:style w:type="character" w:customStyle="1" w:styleId="WW8Num18z2">
    <w:name w:val="WW8Num18z2"/>
    <w:rsid w:val="00D147C4"/>
    <w:rPr>
      <w:rFonts w:ascii="Wingdings" w:hAnsi="Wingdings"/>
    </w:rPr>
  </w:style>
  <w:style w:type="character" w:customStyle="1" w:styleId="WW8Num18z3">
    <w:name w:val="WW8Num18z3"/>
    <w:rsid w:val="00D147C4"/>
    <w:rPr>
      <w:rFonts w:ascii="Symbol" w:hAnsi="Symbol"/>
    </w:rPr>
  </w:style>
  <w:style w:type="character" w:customStyle="1" w:styleId="WW8Num19z0">
    <w:name w:val="WW8Num19z0"/>
    <w:rsid w:val="00D147C4"/>
    <w:rPr>
      <w:rFonts w:ascii="Arial" w:eastAsia="Times New Roman" w:hAnsi="Arial"/>
    </w:rPr>
  </w:style>
  <w:style w:type="character" w:customStyle="1" w:styleId="WW8Num19z1">
    <w:name w:val="WW8Num19z1"/>
    <w:rsid w:val="00D147C4"/>
    <w:rPr>
      <w:rFonts w:ascii="Courier New" w:hAnsi="Courier New"/>
    </w:rPr>
  </w:style>
  <w:style w:type="character" w:customStyle="1" w:styleId="WW8Num19z2">
    <w:name w:val="WW8Num19z2"/>
    <w:rsid w:val="00D147C4"/>
    <w:rPr>
      <w:rFonts w:ascii="Wingdings" w:hAnsi="Wingdings"/>
    </w:rPr>
  </w:style>
  <w:style w:type="character" w:customStyle="1" w:styleId="WW8Num19z3">
    <w:name w:val="WW8Num19z3"/>
    <w:rsid w:val="00D147C4"/>
    <w:rPr>
      <w:rFonts w:ascii="Symbol" w:hAnsi="Symbol"/>
    </w:rPr>
  </w:style>
  <w:style w:type="character" w:customStyle="1" w:styleId="WW8Num21z0">
    <w:name w:val="WW8Num21z0"/>
    <w:rsid w:val="00D147C4"/>
    <w:rPr>
      <w:rFonts w:ascii="Arial" w:eastAsia="Times New Roman" w:hAnsi="Arial"/>
      <w:w w:val="22"/>
    </w:rPr>
  </w:style>
  <w:style w:type="character" w:customStyle="1" w:styleId="WW8Num21z1">
    <w:name w:val="WW8Num21z1"/>
    <w:rsid w:val="00D147C4"/>
    <w:rPr>
      <w:rFonts w:ascii="Courier New" w:hAnsi="Courier New"/>
    </w:rPr>
  </w:style>
  <w:style w:type="character" w:customStyle="1" w:styleId="WW8Num21z2">
    <w:name w:val="WW8Num21z2"/>
    <w:rsid w:val="00D147C4"/>
    <w:rPr>
      <w:rFonts w:ascii="Wingdings" w:hAnsi="Wingdings"/>
    </w:rPr>
  </w:style>
  <w:style w:type="character" w:customStyle="1" w:styleId="WW8Num21z3">
    <w:name w:val="WW8Num21z3"/>
    <w:rsid w:val="00D147C4"/>
    <w:rPr>
      <w:rFonts w:ascii="Symbol" w:hAnsi="Symbol"/>
    </w:rPr>
  </w:style>
  <w:style w:type="character" w:customStyle="1" w:styleId="WW8Num22z0">
    <w:name w:val="WW8Num22z0"/>
    <w:rsid w:val="00D147C4"/>
    <w:rPr>
      <w:rFonts w:ascii="Arial" w:eastAsia="Times New Roman" w:hAnsi="Arial"/>
    </w:rPr>
  </w:style>
  <w:style w:type="character" w:customStyle="1" w:styleId="WW8Num22z1">
    <w:name w:val="WW8Num22z1"/>
    <w:rsid w:val="00D147C4"/>
    <w:rPr>
      <w:rFonts w:ascii="Courier New" w:hAnsi="Courier New"/>
    </w:rPr>
  </w:style>
  <w:style w:type="character" w:customStyle="1" w:styleId="WW8Num22z2">
    <w:name w:val="WW8Num22z2"/>
    <w:rsid w:val="00D147C4"/>
    <w:rPr>
      <w:rFonts w:ascii="Wingdings" w:hAnsi="Wingdings"/>
    </w:rPr>
  </w:style>
  <w:style w:type="character" w:customStyle="1" w:styleId="WW8Num22z3">
    <w:name w:val="WW8Num22z3"/>
    <w:rsid w:val="00D147C4"/>
    <w:rPr>
      <w:rFonts w:ascii="Symbol" w:hAnsi="Symbol"/>
    </w:rPr>
  </w:style>
  <w:style w:type="character" w:customStyle="1" w:styleId="WW8Num23z0">
    <w:name w:val="WW8Num23z0"/>
    <w:rsid w:val="00D147C4"/>
    <w:rPr>
      <w:rFonts w:ascii="Arial" w:eastAsia="Times New Roman" w:hAnsi="Arial"/>
    </w:rPr>
  </w:style>
  <w:style w:type="character" w:customStyle="1" w:styleId="WW8Num23z1">
    <w:name w:val="WW8Num23z1"/>
    <w:rsid w:val="00D147C4"/>
    <w:rPr>
      <w:rFonts w:ascii="Courier New" w:hAnsi="Courier New"/>
    </w:rPr>
  </w:style>
  <w:style w:type="character" w:customStyle="1" w:styleId="WW8Num23z2">
    <w:name w:val="WW8Num23z2"/>
    <w:rsid w:val="00D147C4"/>
    <w:rPr>
      <w:rFonts w:ascii="Wingdings" w:hAnsi="Wingdings"/>
    </w:rPr>
  </w:style>
  <w:style w:type="character" w:customStyle="1" w:styleId="WW8Num23z3">
    <w:name w:val="WW8Num23z3"/>
    <w:rsid w:val="00D147C4"/>
    <w:rPr>
      <w:rFonts w:ascii="Symbol" w:hAnsi="Symbol"/>
    </w:rPr>
  </w:style>
  <w:style w:type="character" w:customStyle="1" w:styleId="WW8Num24z0">
    <w:name w:val="WW8Num24z0"/>
    <w:rsid w:val="00D147C4"/>
    <w:rPr>
      <w:rFonts w:ascii="Arial" w:eastAsia="Times New Roman" w:hAnsi="Arial"/>
      <w:w w:val="22"/>
    </w:rPr>
  </w:style>
  <w:style w:type="character" w:customStyle="1" w:styleId="WW8Num24z1">
    <w:name w:val="WW8Num24z1"/>
    <w:rsid w:val="00D147C4"/>
    <w:rPr>
      <w:rFonts w:ascii="Courier New" w:hAnsi="Courier New"/>
    </w:rPr>
  </w:style>
  <w:style w:type="character" w:customStyle="1" w:styleId="WW8Num24z2">
    <w:name w:val="WW8Num24z2"/>
    <w:rsid w:val="00D147C4"/>
    <w:rPr>
      <w:rFonts w:ascii="Wingdings" w:hAnsi="Wingdings"/>
    </w:rPr>
  </w:style>
  <w:style w:type="character" w:customStyle="1" w:styleId="WW8Num24z3">
    <w:name w:val="WW8Num24z3"/>
    <w:rsid w:val="00D147C4"/>
    <w:rPr>
      <w:rFonts w:ascii="Symbol" w:hAnsi="Symbol"/>
    </w:rPr>
  </w:style>
  <w:style w:type="character" w:customStyle="1" w:styleId="WW8Num25z0">
    <w:name w:val="WW8Num25z0"/>
    <w:rsid w:val="00D147C4"/>
    <w:rPr>
      <w:rFonts w:ascii="Arial" w:eastAsia="Times New Roman" w:hAnsi="Arial"/>
    </w:rPr>
  </w:style>
  <w:style w:type="character" w:customStyle="1" w:styleId="WW8Num25z1">
    <w:name w:val="WW8Num25z1"/>
    <w:rsid w:val="00D147C4"/>
    <w:rPr>
      <w:rFonts w:ascii="Courier New" w:hAnsi="Courier New"/>
    </w:rPr>
  </w:style>
  <w:style w:type="character" w:customStyle="1" w:styleId="WW8Num25z2">
    <w:name w:val="WW8Num25z2"/>
    <w:rsid w:val="00D147C4"/>
    <w:rPr>
      <w:rFonts w:ascii="Wingdings" w:hAnsi="Wingdings"/>
    </w:rPr>
  </w:style>
  <w:style w:type="character" w:customStyle="1" w:styleId="WW8Num25z3">
    <w:name w:val="WW8Num25z3"/>
    <w:rsid w:val="00D147C4"/>
    <w:rPr>
      <w:rFonts w:ascii="Symbol" w:hAnsi="Symbol"/>
    </w:rPr>
  </w:style>
  <w:style w:type="character" w:customStyle="1" w:styleId="WW8Num26z0">
    <w:name w:val="WW8Num26z0"/>
    <w:rsid w:val="00D147C4"/>
    <w:rPr>
      <w:rFonts w:ascii="Arial" w:eastAsia="Times New Roman" w:hAnsi="Arial"/>
    </w:rPr>
  </w:style>
  <w:style w:type="character" w:customStyle="1" w:styleId="WW8Num26z1">
    <w:name w:val="WW8Num26z1"/>
    <w:rsid w:val="00D147C4"/>
    <w:rPr>
      <w:rFonts w:ascii="Courier New" w:hAnsi="Courier New"/>
    </w:rPr>
  </w:style>
  <w:style w:type="character" w:customStyle="1" w:styleId="WW8Num26z2">
    <w:name w:val="WW8Num26z2"/>
    <w:rsid w:val="00D147C4"/>
    <w:rPr>
      <w:rFonts w:ascii="Wingdings" w:hAnsi="Wingdings"/>
    </w:rPr>
  </w:style>
  <w:style w:type="character" w:customStyle="1" w:styleId="WW8Num26z3">
    <w:name w:val="WW8Num26z3"/>
    <w:rsid w:val="00D147C4"/>
    <w:rPr>
      <w:rFonts w:ascii="Symbol" w:hAnsi="Symbol"/>
    </w:rPr>
  </w:style>
  <w:style w:type="character" w:customStyle="1" w:styleId="WW8Num28z0">
    <w:name w:val="WW8Num28z0"/>
    <w:rsid w:val="00D147C4"/>
    <w:rPr>
      <w:rFonts w:ascii="Arial" w:eastAsia="Times New Roman" w:hAnsi="Arial"/>
      <w:w w:val="22"/>
    </w:rPr>
  </w:style>
  <w:style w:type="character" w:customStyle="1" w:styleId="WW8Num28z1">
    <w:name w:val="WW8Num28z1"/>
    <w:rsid w:val="00D147C4"/>
    <w:rPr>
      <w:rFonts w:ascii="Courier New" w:hAnsi="Courier New"/>
    </w:rPr>
  </w:style>
  <w:style w:type="character" w:customStyle="1" w:styleId="WW8Num28z2">
    <w:name w:val="WW8Num28z2"/>
    <w:rsid w:val="00D147C4"/>
    <w:rPr>
      <w:rFonts w:ascii="Wingdings" w:hAnsi="Wingdings"/>
    </w:rPr>
  </w:style>
  <w:style w:type="character" w:customStyle="1" w:styleId="WW8Num28z3">
    <w:name w:val="WW8Num28z3"/>
    <w:rsid w:val="00D147C4"/>
    <w:rPr>
      <w:rFonts w:ascii="Symbol" w:hAnsi="Symbol"/>
    </w:rPr>
  </w:style>
  <w:style w:type="character" w:customStyle="1" w:styleId="WW8Num29z0">
    <w:name w:val="WW8Num29z0"/>
    <w:rsid w:val="00D147C4"/>
    <w:rPr>
      <w:rFonts w:ascii="Arial" w:eastAsia="Times New Roman" w:hAnsi="Arial"/>
    </w:rPr>
  </w:style>
  <w:style w:type="character" w:customStyle="1" w:styleId="WW8Num29z1">
    <w:name w:val="WW8Num29z1"/>
    <w:rsid w:val="00D147C4"/>
    <w:rPr>
      <w:rFonts w:ascii="Courier New" w:hAnsi="Courier New"/>
    </w:rPr>
  </w:style>
  <w:style w:type="character" w:customStyle="1" w:styleId="WW8Num29z2">
    <w:name w:val="WW8Num29z2"/>
    <w:rsid w:val="00D147C4"/>
    <w:rPr>
      <w:rFonts w:ascii="Wingdings" w:hAnsi="Wingdings"/>
    </w:rPr>
  </w:style>
  <w:style w:type="character" w:customStyle="1" w:styleId="WW8Num29z3">
    <w:name w:val="WW8Num29z3"/>
    <w:rsid w:val="00D147C4"/>
    <w:rPr>
      <w:rFonts w:ascii="Symbol" w:hAnsi="Symbol"/>
    </w:rPr>
  </w:style>
  <w:style w:type="character" w:customStyle="1" w:styleId="12">
    <w:name w:val="Основной шрифт абзаца1"/>
    <w:rsid w:val="00D147C4"/>
  </w:style>
  <w:style w:type="paragraph" w:customStyle="1" w:styleId="Heading">
    <w:name w:val="Heading"/>
    <w:basedOn w:val="a2"/>
    <w:next w:val="a6"/>
    <w:rsid w:val="00D147C4"/>
    <w:pPr>
      <w:keepNext/>
      <w:spacing w:before="240" w:after="120"/>
    </w:pPr>
    <w:rPr>
      <w:rFonts w:eastAsia="MS Mincho"/>
      <w:sz w:val="28"/>
      <w:szCs w:val="28"/>
    </w:rPr>
  </w:style>
  <w:style w:type="paragraph" w:styleId="a6">
    <w:name w:val="Body Text"/>
    <w:basedOn w:val="a2"/>
    <w:rsid w:val="00D147C4"/>
    <w:rPr>
      <w:rFonts w:ascii="Tahoma" w:hAnsi="Tahoma"/>
      <w:sz w:val="18"/>
    </w:rPr>
  </w:style>
  <w:style w:type="paragraph" w:styleId="a7">
    <w:name w:val="List"/>
    <w:basedOn w:val="a6"/>
    <w:rsid w:val="00D147C4"/>
  </w:style>
  <w:style w:type="paragraph" w:styleId="a8">
    <w:name w:val="caption"/>
    <w:basedOn w:val="a2"/>
    <w:qFormat/>
    <w:rsid w:val="00D147C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2"/>
    <w:rsid w:val="00D147C4"/>
    <w:pPr>
      <w:suppressLineNumbers/>
    </w:pPr>
  </w:style>
  <w:style w:type="paragraph" w:customStyle="1" w:styleId="a9">
    <w:name w:val="Стандарт"/>
    <w:rsid w:val="00D147C4"/>
    <w:pPr>
      <w:suppressAutoHyphens/>
      <w:autoSpaceDE w:val="0"/>
    </w:pPr>
    <w:rPr>
      <w:szCs w:val="24"/>
    </w:rPr>
  </w:style>
  <w:style w:type="paragraph" w:customStyle="1" w:styleId="a">
    <w:name w:val="Раздел договора"/>
    <w:basedOn w:val="11"/>
    <w:next w:val="a2"/>
    <w:rsid w:val="00D147C4"/>
    <w:pPr>
      <w:numPr>
        <w:numId w:val="1"/>
      </w:numPr>
      <w:spacing w:before="100" w:after="100"/>
    </w:pPr>
    <w:rPr>
      <w:rFonts w:ascii="FreeSet-Bold" w:hAnsi="FreeSet-Bold" w:cs="Times New Roman"/>
      <w:bCs w:val="0"/>
      <w:sz w:val="18"/>
      <w:szCs w:val="20"/>
    </w:rPr>
  </w:style>
  <w:style w:type="paragraph" w:customStyle="1" w:styleId="a0">
    <w:name w:val="Пункт договора"/>
    <w:basedOn w:val="a2"/>
    <w:rsid w:val="00D147C4"/>
    <w:pPr>
      <w:numPr>
        <w:ilvl w:val="1"/>
        <w:numId w:val="1"/>
      </w:numPr>
      <w:spacing w:after="200"/>
      <w:jc w:val="both"/>
      <w:outlineLvl w:val="1"/>
    </w:pPr>
    <w:rPr>
      <w:rFonts w:ascii="FreeSet" w:hAnsi="FreeSet"/>
      <w:sz w:val="18"/>
      <w:szCs w:val="20"/>
    </w:rPr>
  </w:style>
  <w:style w:type="paragraph" w:customStyle="1" w:styleId="aa">
    <w:name w:val="Тело документа"/>
    <w:basedOn w:val="a2"/>
    <w:rsid w:val="00D147C4"/>
    <w:pPr>
      <w:spacing w:after="200"/>
      <w:jc w:val="both"/>
    </w:pPr>
    <w:rPr>
      <w:rFonts w:ascii="FreeSetCTT" w:hAnsi="FreeSetCTT"/>
      <w:sz w:val="18"/>
      <w:szCs w:val="20"/>
    </w:rPr>
  </w:style>
  <w:style w:type="paragraph" w:customStyle="1" w:styleId="13">
    <w:name w:val="Текст выноски1"/>
    <w:basedOn w:val="a2"/>
    <w:rsid w:val="00D147C4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a2"/>
    <w:rsid w:val="00D147C4"/>
    <w:pPr>
      <w:suppressLineNumbers/>
    </w:pPr>
  </w:style>
  <w:style w:type="paragraph" w:customStyle="1" w:styleId="TableHeading">
    <w:name w:val="Table Heading"/>
    <w:basedOn w:val="TableContents"/>
    <w:rsid w:val="00D147C4"/>
    <w:pPr>
      <w:jc w:val="center"/>
    </w:pPr>
    <w:rPr>
      <w:b/>
      <w:bCs/>
    </w:rPr>
  </w:style>
  <w:style w:type="paragraph" w:styleId="ab">
    <w:name w:val="header"/>
    <w:basedOn w:val="a2"/>
    <w:rsid w:val="00054265"/>
    <w:pPr>
      <w:tabs>
        <w:tab w:val="center" w:pos="4320"/>
        <w:tab w:val="right" w:pos="8640"/>
      </w:tabs>
    </w:pPr>
  </w:style>
  <w:style w:type="paragraph" w:styleId="ac">
    <w:name w:val="footer"/>
    <w:basedOn w:val="a2"/>
    <w:link w:val="ad"/>
    <w:uiPriority w:val="99"/>
    <w:rsid w:val="00054265"/>
    <w:pPr>
      <w:tabs>
        <w:tab w:val="center" w:pos="4320"/>
        <w:tab w:val="right" w:pos="8640"/>
      </w:tabs>
    </w:pPr>
  </w:style>
  <w:style w:type="paragraph" w:styleId="ae">
    <w:name w:val="Balloon Text"/>
    <w:basedOn w:val="a2"/>
    <w:link w:val="af"/>
    <w:semiHidden/>
    <w:rsid w:val="0054193D"/>
    <w:rPr>
      <w:rFonts w:ascii="Tahoma" w:hAnsi="Tahoma"/>
      <w:sz w:val="16"/>
      <w:szCs w:val="16"/>
    </w:rPr>
  </w:style>
  <w:style w:type="character" w:styleId="af0">
    <w:name w:val="annotation reference"/>
    <w:uiPriority w:val="99"/>
    <w:semiHidden/>
    <w:rsid w:val="002E28A5"/>
    <w:rPr>
      <w:sz w:val="16"/>
      <w:szCs w:val="16"/>
    </w:rPr>
  </w:style>
  <w:style w:type="paragraph" w:styleId="af1">
    <w:name w:val="annotation text"/>
    <w:basedOn w:val="a2"/>
    <w:link w:val="af2"/>
    <w:semiHidden/>
    <w:rsid w:val="002E28A5"/>
    <w:rPr>
      <w:sz w:val="20"/>
      <w:szCs w:val="20"/>
    </w:rPr>
  </w:style>
  <w:style w:type="paragraph" w:styleId="af3">
    <w:name w:val="annotation subject"/>
    <w:basedOn w:val="af1"/>
    <w:next w:val="af1"/>
    <w:semiHidden/>
    <w:rsid w:val="002E28A5"/>
    <w:rPr>
      <w:b/>
      <w:bCs/>
    </w:rPr>
  </w:style>
  <w:style w:type="paragraph" w:customStyle="1" w:styleId="ConsPlusNormal">
    <w:name w:val="ConsPlusNormal"/>
    <w:rsid w:val="00764A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2"/>
    <w:rsid w:val="00DB3439"/>
    <w:pPr>
      <w:spacing w:after="120"/>
    </w:pPr>
    <w:rPr>
      <w:sz w:val="16"/>
      <w:szCs w:val="16"/>
    </w:rPr>
  </w:style>
  <w:style w:type="numbering" w:customStyle="1" w:styleId="10">
    <w:name w:val="Текущий список1"/>
    <w:rsid w:val="00A446EB"/>
    <w:pPr>
      <w:numPr>
        <w:numId w:val="3"/>
      </w:numPr>
    </w:pPr>
  </w:style>
  <w:style w:type="character" w:customStyle="1" w:styleId="af4">
    <w:name w:val="Не вступил в силу"/>
    <w:rsid w:val="00113542"/>
    <w:rPr>
      <w:color w:val="008080"/>
      <w:sz w:val="20"/>
      <w:szCs w:val="20"/>
    </w:rPr>
  </w:style>
  <w:style w:type="paragraph" w:styleId="af5">
    <w:name w:val="Document Map"/>
    <w:basedOn w:val="a2"/>
    <w:link w:val="af6"/>
    <w:rsid w:val="006C7D2F"/>
    <w:rPr>
      <w:rFonts w:ascii="Lucida Grande CY" w:hAnsi="Lucida Grande CY" w:cs="Lucida Grande CY"/>
      <w:sz w:val="24"/>
      <w:szCs w:val="24"/>
    </w:rPr>
  </w:style>
  <w:style w:type="character" w:customStyle="1" w:styleId="af6">
    <w:name w:val="Схема документа Знак"/>
    <w:link w:val="af5"/>
    <w:rsid w:val="006C7D2F"/>
    <w:rPr>
      <w:rFonts w:ascii="Lucida Grande CY" w:hAnsi="Lucida Grande CY" w:cs="Lucida Grande CY"/>
      <w:color w:val="000000"/>
      <w:sz w:val="24"/>
      <w:szCs w:val="24"/>
    </w:rPr>
  </w:style>
  <w:style w:type="character" w:customStyle="1" w:styleId="af2">
    <w:name w:val="Текст примечания Знак"/>
    <w:link w:val="af1"/>
    <w:semiHidden/>
    <w:rsid w:val="0000234C"/>
    <w:rPr>
      <w:rFonts w:ascii="Arial" w:hAnsi="Arial" w:cs="Tahoma"/>
      <w:color w:val="000000"/>
    </w:rPr>
  </w:style>
  <w:style w:type="character" w:customStyle="1" w:styleId="af">
    <w:name w:val="Текст выноски Знак"/>
    <w:link w:val="ae"/>
    <w:semiHidden/>
    <w:rsid w:val="00437D62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2"/>
    <w:uiPriority w:val="72"/>
    <w:qFormat/>
    <w:rsid w:val="00C95C10"/>
    <w:pPr>
      <w:ind w:left="708"/>
    </w:pPr>
  </w:style>
  <w:style w:type="character" w:styleId="af8">
    <w:name w:val="Hyperlink"/>
    <w:uiPriority w:val="99"/>
    <w:unhideWhenUsed/>
    <w:rsid w:val="00E41E9B"/>
    <w:rPr>
      <w:color w:val="0000FF"/>
      <w:u w:val="single"/>
    </w:rPr>
  </w:style>
  <w:style w:type="character" w:customStyle="1" w:styleId="apple-converted-space">
    <w:name w:val="apple-converted-space"/>
    <w:rsid w:val="00E41E9B"/>
  </w:style>
  <w:style w:type="numbering" w:customStyle="1" w:styleId="a1">
    <w:name w:val="Точка договор"/>
    <w:rsid w:val="00B6429C"/>
    <w:pPr>
      <w:numPr>
        <w:numId w:val="5"/>
      </w:numPr>
    </w:pPr>
  </w:style>
  <w:style w:type="numbering" w:customStyle="1" w:styleId="1">
    <w:name w:val="Стиль1"/>
    <w:rsid w:val="00B6429C"/>
    <w:pPr>
      <w:numPr>
        <w:numId w:val="7"/>
      </w:numPr>
    </w:pPr>
  </w:style>
  <w:style w:type="numbering" w:customStyle="1" w:styleId="2">
    <w:name w:val="Стиль2"/>
    <w:rsid w:val="00B7465B"/>
    <w:pPr>
      <w:numPr>
        <w:numId w:val="8"/>
      </w:numPr>
    </w:pPr>
  </w:style>
  <w:style w:type="character" w:customStyle="1" w:styleId="ad">
    <w:name w:val="Нижний колонтитул Знак"/>
    <w:basedOn w:val="a3"/>
    <w:link w:val="ac"/>
    <w:uiPriority w:val="99"/>
    <w:rsid w:val="008E4D71"/>
    <w:rPr>
      <w:rFonts w:ascii="Arial" w:hAnsi="Arial" w:cs="Tahoma"/>
      <w:color w:val="000000"/>
      <w:sz w:val="22"/>
      <w:szCs w:val="22"/>
    </w:rPr>
  </w:style>
  <w:style w:type="table" w:styleId="af9">
    <w:name w:val="Table Grid"/>
    <w:basedOn w:val="a4"/>
    <w:rsid w:val="00BD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3"/>
    <w:rsid w:val="00022E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WW8Num4z0">
    <w:name w:val="2"/>
    <w:pPr>
      <w:numPr>
        <w:numId w:val="8"/>
      </w:numPr>
    </w:pPr>
  </w:style>
  <w:style w:type="numbering" w:customStyle="1" w:styleId="WW8Num4z1">
    <w:name w:val="1"/>
    <w:pPr>
      <w:numPr>
        <w:numId w:val="7"/>
      </w:numPr>
    </w:pPr>
  </w:style>
  <w:style w:type="numbering" w:customStyle="1" w:styleId="WW8Num4z2">
    <w:name w:val="a1"/>
    <w:pPr>
      <w:numPr>
        <w:numId w:val="5"/>
      </w:numPr>
    </w:pPr>
  </w:style>
  <w:style w:type="numbering" w:customStyle="1" w:styleId="WW8Num4z3">
    <w:name w:val="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D70F-044E-42EB-B040-8DF5AC98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>Договор на разработку сайта</vt:lpstr>
      <vt:lpstr>Договор на разработку сайта № _________</vt:lpstr>
      <vt:lpstr/>
      <vt:lpstr/>
      <vt:lpstr>ООО «____________________», именуемое в дальнейшем «Исполнитель», в лице Генерал</vt:lpstr>
      <vt:lpstr>и</vt:lpstr>
      <vt:lpstr/>
      <vt:lpstr>Термины, используемые в настоящем Договоре</vt:lpstr>
      <vt:lpstr>Настоящие термины имеют следующее значение только для настоящего Договора и не м</vt:lpstr>
      <vt:lpstr>Дизайн (Дизайн-концепция) Сайта — уникальное графическое оформление  Сайта и спо</vt:lpstr>
      <vt:lpstr/>
      <vt:lpstr>Объекты, охраняемые авторским правом — в соответствии с законодательством Россий</vt:lpstr>
      <vt:lpstr>программы для ЭВМ;</vt:lpstr>
      <vt:lpstr>базы данных;</vt:lpstr>
      <vt:lpstr>музыкальные произведения с текстом или без текста, а также произведения, предста</vt:lpstr>
      <vt:lpstr>аудиовизуальные произведения; </vt:lpstr>
      <vt:lpstr>произведения живописи, графики, графические рассказы, комиксы и другие произведе</vt:lpstr>
      <vt:lpstr>фотографические произведения и произведения, полученные способами, аналогичными </vt:lpstr>
      <vt:lpstr>дизайн;</vt:lpstr>
      <vt:lpstr>анимационные произведения;</vt:lpstr>
      <vt:lpstr>географические, геологические и другие карты, планы, эскизы.</vt:lpstr>
      <vt:lpstr>В создаваемом Сайте могут присутствовать не все объекты, указанные в настоящем п</vt:lpstr>
      <vt:lpstr/>
      <vt:lpstr>Текст Договора — настоящий текст, включающий в себя следующие разделы: преамбулу</vt:lpstr>
      <vt:lpstr/>
      <vt:lpstr>Техническое задание — документ, создаваемый Исполнителем в соответствии с  пожел</vt:lpstr>
      <vt:lpstr>задача проекта (цель проекта);</vt:lpstr>
      <vt:lpstr>требования к Дизайну Сайта;</vt:lpstr>
      <vt:lpstr>содержание Сайта;</vt:lpstr>
      <vt:lpstr>технологические требования;</vt:lpstr>
      <vt:lpstr>требования к системе администрирования;</vt:lpstr>
      <vt:lpstr>Информационные материалы, документы и прочие сведения,  необходимые Исполнителю </vt:lpstr>
      <vt:lpstr>этапы работы и сроки;</vt:lpstr>
      <vt:lpstr>иные данные, которые Стороны сочтут необходимым указать.</vt:lpstr>
      <vt:lpstr/>
      <vt:lpstr/>
      <vt:lpstr>Промежуточный результат работ — результат выполнения Исполнителем одного из этап</vt:lpstr>
      <vt:lpstr/>
      <vt:lpstr>Результат всех работ — результат выполнения Исполнителем всех работ по настоящем</vt:lpstr>
      <vt:lpstr/>
      <vt:lpstr>Акт приема-передачи Информационных материалов — документ по форме Приложения № 2</vt:lpstr>
      <vt:lpstr/>
      <vt:lpstr>Промежуточный Акт — документ по форме Приложения № 3 к настоящему договору, заве</vt:lpstr>
      <vt:lpstr/>
      <vt:lpstr>Акт сдачи-приемки работ — документ по форме Приложения № 4 к настоящему Договору</vt:lpstr>
      <vt:lpstr/>
      <vt:lpstr>Предмет Договора</vt:lpstr>
      <vt:lpstr>Исполнитель обязуется выполнить следующие работы по созданию Сайта Заказчика на </vt:lpstr>
      <vt:lpstr>2.1.1. провести подготовительную работу, осуществив согласование с Заказчиком по</vt:lpstr>
      <vt:lpstr>2.1.2. разработать Дизайн (Дизайн-концепцию) Сайта Заказчика в соответствии с Те</vt:lpstr>
      <vt:lpstr>2.1.3. осуществить Сборку Сайта Заказчика в соответствии с Техническим заданием,</vt:lpstr>
      <vt:lpstr>Исполнитель выполняет работы своими силами с учетом положений п.2.3. настоящего </vt:lpstr>
      <vt:lpstr>Исполнитель без согласования с Заказчиком вправе привлечь третьих лиц для выполн</vt:lpstr>
      <vt:lpstr>Настоящий Договор состоит из Текста Договора и иных материалов, которые Стороны </vt:lpstr>
      <vt:lpstr>Исполнитель приступает к выполнению работ по настоящему Договору с даты, следующ</vt:lpstr>
      <vt:lpstr>Работы Исполнителя по разработке Технического задания выполняются в срок ______ </vt:lpstr>
      <vt:lpstr>В случае выполнения Исполнителем работ, не указанных в настоящем Договоре, Сторо</vt:lpstr>
      <vt:lpstr/>
      <vt:lpstr>Права и обязанности Сторон</vt:lpstr>
      <vt:lpstr>Исполнитель обязан:</vt:lpstr>
      <vt:lpstr>3.1.1. создать рабочую группу по проекту Заказчика;</vt:lpstr>
      <vt:lpstr>3.1.2. назначить ответственных менеджеров;</vt:lpstr>
      <vt:lpstr>3.1.3. качественно и в предусмотренные настоящим Договором и Техническим задание</vt:lpstr>
      <vt:lpstr>3.1.4. своевременно предоставлять Заказчику доступ к результатам работ при услов</vt:lpstr>
      <vt:lpstr>3.1.5. по требованию Заказчика информировать Заказчика о ходе работ.</vt:lpstr>
      <vt:lpstr>Заказчик обязан:</vt:lpstr>
      <vt:lpstr>3.2.1.своевременно, в предусмотренные настоящим Договором сроки, и в полном объе</vt:lpstr>
      <vt:lpstr>3.2.2.предоставлять полную и соответствующую действительности информацию касател</vt:lpstr>
      <vt:lpstr>3.2.3.своевременно по собственной инициативе предоставлять Исполнителю Информаци</vt:lpstr>
      <vt:lpstr>3.2.4.участвовать и организовывать участие ответственных и иных лиц Заказчика в </vt:lpstr>
      <vt:lpstr>заблаговременное доведение до сведения ответственных и иных лиц Заказчика о наме</vt:lpstr>
      <vt:lpstr>организация взаимодействия вышеуказанных лиц с Исполнителем в процессе проведени</vt:lpstr>
      <vt:lpstr>осуществление контроля за деятельностью вышеуказанных лиц;</vt:lpstr>
      <vt:lpstr>предотвращение любых действий ответственных и иных лиц Заказчика, которые могут </vt:lpstr>
      <vt:lpstr>Ответственность за действия ответственных и иных лиц Заказчика несет Заказчик.</vt:lpstr>
      <vt:lpstr>3.2.5.осуществлять приемку выполненных Исполнителем работ.</vt:lpstr>
      <vt:lpstr>Заказчик настоящим назначает со своей стороны ответственного менеджера _________</vt:lpstr>
      <vt:lpstr>сбор и предоставление Информационных материалов, </vt:lpstr>
      <vt:lpstr>представление интересов Заказчика в согласовании рабочих вопросов, </vt:lpstr>
      <vt:lpstr>прием и подписание Технического задания (под подписанием Технического задания в </vt:lpstr>
      <vt:lpstr>прием и утверждение Дизайна (Дизайн-концепции),</vt:lpstr>
      <vt:lpstr>прием и подписание Промежуточных Актов (под подписанием Промежуточного Акта в на</vt:lpstr>
      <vt:lpstr>прием и подписание Акта сдачи-приемки работ (под подписанием Акта сдачи-приемки </vt:lpstr>
      <vt:lpstr>согласование бюджетов и условий выполнения дополнительных работ.</vt:lpstr>
      <vt:lpstr>Настоящим Заказчик подтверждает полномочия ответственного менеджера, указанного </vt:lpstr>
      <vt:lpstr>В случае если Заказчик осуществляет замену ответственного менеджера, он обязан у</vt:lpstr>
      <vt:lpstr>3.4. Публичный доступ к Сайту может быть открыт при условии подписания Сторонами</vt:lpstr>
      <vt:lpstr/>
      <vt:lpstr>Расчеты</vt:lpstr>
      <vt:lpstr>Общая стоимость работ Исполнителя составляет  ________ (______________________) </vt:lpstr>
      <vt:lpstr>стоимость работ по проведению подготовительной работы и за разработку Техническо</vt:lpstr>
      <vt:lpstr>стоимость работ за разработку Дизайна (Дизайн-концепции) Сайта составляет 40% (с</vt:lpstr>
      <vt:lpstr>стоимость работ по Сборке Сайта составляет 50% (пятьдесят процентов) от общей ст</vt:lpstr>
      <vt:lpstr>Расчеты между Сторонами по договору проводятся путем оплаты Заказчиком 100% (ста</vt:lpstr>
      <vt:lpstr>Оплата производится в рублях путем перечисления денежных средств на расчетный сч</vt:lpstr>
      <vt:lpstr>Обязательство Заказчика по оплате работ Исполнителя считается выполненным в моме</vt:lpstr>
      <vt:lpstr>Общая стоимость работ по договору включает в себя (вариант 1) вознаграждение Исп</vt:lpstr>
      <vt:lpstr/>
      <vt:lpstr>Ответственность и гарантии</vt:lpstr>
      <vt:lpstr>Исполнитель гарантирует качество выполняемых работ.</vt:lpstr>
      <vt:lpstr>Исполнитель не несет ответственности в случае неправомерного доступа к информаци</vt:lpstr>
    </vt:vector>
  </TitlesOfParts>
  <Company/>
  <LinksUpToDate>false</LinksUpToDate>
  <CharactersWithSpaces>1282</CharactersWithSpaces>
  <SharedDoc>false</SharedDoc>
  <HyperlinkBase/>
  <HLinks>
    <vt:vector size="18" baseType="variant">
      <vt:variant>
        <vt:i4>2359404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http://ru.wikipedia.org/wiki/%D0%9A%D0%BE%D0%BD%D1%82%D0%B5%D0%BD%D1%82</vt:lpwstr>
      </vt:variant>
      <vt:variant>
        <vt:lpwstr/>
      </vt:variant>
      <vt:variant>
        <vt:i4>2490459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http://ru.wikipedia.org/wiki/%D0%9A%D0%BE%D0%BC%D0%BF%D1%8C%D1%8E%D1%82%D0%B5%D1%80%D0%BD%D0%B0%D1%8F_%D0%BF%D1%80%D0%BE%D0%B3%D1%80%D0%B0%D0%BC%D0%BC%D0%B0</vt:lpwstr>
      </vt:variant>
      <vt:variant>
        <vt:lpwstr/>
      </vt:variant>
      <vt:variant>
        <vt:i4>2162769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http://ru.wikipedia.org/wiki/%D0%98%D0%BD%D1%84%D0%BE%D1%80%D0%BC%D0%B0%D1%86%D0%B8%D0%BE%D0%BD%D0%BD%D0%B0%D1%8F_%D1%81%D0%B8%D1%81%D1%82%D0%B5%D0%BC%D0%B0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разработку сайта</dc:title>
  <dc:creator>Марина Шкода</dc:creator>
  <cp:lastModifiedBy>Дмитрий Н</cp:lastModifiedBy>
  <cp:revision>11</cp:revision>
  <cp:lastPrinted>2013-08-08T06:56:00Z</cp:lastPrinted>
  <dcterms:created xsi:type="dcterms:W3CDTF">2014-02-20T20:32:00Z</dcterms:created>
  <dcterms:modified xsi:type="dcterms:W3CDTF">2015-09-11T17:09:00Z</dcterms:modified>
</cp:coreProperties>
</file>